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EDAD91" w14:textId="0454A943" w:rsidR="008849EC" w:rsidRPr="00CC0498" w:rsidRDefault="008849EC" w:rsidP="005907E3">
      <w:pPr>
        <w:ind w:right="-2"/>
        <w:jc w:val="center"/>
        <w:rPr>
          <w:rFonts w:ascii="Impact"/>
          <w:spacing w:val="-1"/>
          <w:sz w:val="72"/>
        </w:rPr>
      </w:pPr>
      <w:r w:rsidRPr="00CC0498">
        <w:rPr>
          <w:rFonts w:ascii="Impact"/>
          <w:spacing w:val="-1"/>
          <w:sz w:val="72"/>
        </w:rPr>
        <w:t>Invitation</w:t>
      </w:r>
      <w:r w:rsidR="007B7680">
        <w:rPr>
          <w:rFonts w:ascii="Impact"/>
          <w:spacing w:val="-1"/>
          <w:sz w:val="72"/>
        </w:rPr>
        <w:t xml:space="preserve"> File</w:t>
      </w:r>
    </w:p>
    <w:p w14:paraId="6B2FE9F9" w14:textId="7DFDC969" w:rsidR="008849EC" w:rsidRPr="00CC0498" w:rsidRDefault="00622F54" w:rsidP="005907E3">
      <w:pPr>
        <w:ind w:right="-2"/>
        <w:jc w:val="center"/>
        <w:rPr>
          <w:rFonts w:ascii="Impact" w:eastAsia="Impact" w:hAnsi="Impact" w:cs="Impact"/>
          <w:sz w:val="72"/>
          <w:szCs w:val="72"/>
        </w:rPr>
      </w:pPr>
      <w:r>
        <w:rPr>
          <w:rFonts w:ascii="Impact"/>
          <w:sz w:val="72"/>
        </w:rPr>
        <w:t>Third</w:t>
      </w:r>
      <w:r w:rsidR="007B7680">
        <w:rPr>
          <w:rFonts w:ascii="Impact"/>
          <w:sz w:val="72"/>
        </w:rPr>
        <w:t xml:space="preserve"> </w:t>
      </w:r>
      <w:r w:rsidR="008849EC" w:rsidRPr="00CC0498">
        <w:rPr>
          <w:rFonts w:ascii="Impact"/>
          <w:sz w:val="72"/>
        </w:rPr>
        <w:t>CISM</w:t>
      </w:r>
      <w:r w:rsidR="008849EC" w:rsidRPr="00CC0498">
        <w:rPr>
          <w:rFonts w:ascii="Impact"/>
          <w:spacing w:val="-1"/>
          <w:sz w:val="72"/>
        </w:rPr>
        <w:t xml:space="preserve"> </w:t>
      </w:r>
      <w:r w:rsidR="008849EC" w:rsidRPr="00CC0498">
        <w:rPr>
          <w:rFonts w:ascii="Impact"/>
          <w:sz w:val="72"/>
        </w:rPr>
        <w:t xml:space="preserve">Board of </w:t>
      </w:r>
      <w:r w:rsidR="008849EC" w:rsidRPr="00CC0498">
        <w:rPr>
          <w:rFonts w:ascii="Impact"/>
          <w:spacing w:val="-1"/>
          <w:sz w:val="72"/>
        </w:rPr>
        <w:t>Directors</w:t>
      </w:r>
      <w:r w:rsidR="007B7680">
        <w:rPr>
          <w:rFonts w:ascii="Impact"/>
          <w:spacing w:val="-1"/>
          <w:sz w:val="72"/>
        </w:rPr>
        <w:t xml:space="preserve"> </w:t>
      </w:r>
      <w:r w:rsidR="008849EC" w:rsidRPr="00CC0498">
        <w:rPr>
          <w:rFonts w:ascii="Impact"/>
          <w:spacing w:val="-1"/>
          <w:sz w:val="72"/>
        </w:rPr>
        <w:t>Meeting</w:t>
      </w:r>
      <w:r w:rsidR="00743582">
        <w:rPr>
          <w:rFonts w:ascii="Impact"/>
          <w:spacing w:val="2"/>
          <w:sz w:val="72"/>
        </w:rPr>
        <w:t xml:space="preserve"> </w:t>
      </w:r>
      <w:r w:rsidR="008849EC" w:rsidRPr="00CC0498">
        <w:rPr>
          <w:rFonts w:ascii="Impact"/>
          <w:sz w:val="72"/>
        </w:rPr>
        <w:t>202</w:t>
      </w:r>
      <w:r w:rsidR="007B7680">
        <w:rPr>
          <w:rFonts w:ascii="Impact"/>
          <w:sz w:val="72"/>
        </w:rPr>
        <w:t>6</w:t>
      </w:r>
      <w:r w:rsidR="001838AF">
        <w:rPr>
          <w:rFonts w:ascii="Impact"/>
          <w:sz w:val="72"/>
        </w:rPr>
        <w:t xml:space="preserve"> (Annexes)</w:t>
      </w:r>
    </w:p>
    <w:p w14:paraId="37F5ECF5" w14:textId="2B51B386" w:rsidR="00D032A2" w:rsidRPr="00CC0498" w:rsidRDefault="00D032A2" w:rsidP="005907E3">
      <w:pPr>
        <w:ind w:right="-2"/>
        <w:jc w:val="center"/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213"/>
      </w:tblGrid>
      <w:tr w:rsidR="00B3543B" w:rsidRPr="00CC0498" w14:paraId="50CBEB1D" w14:textId="77777777" w:rsidTr="00E80696">
        <w:tc>
          <w:tcPr>
            <w:tcW w:w="4530" w:type="dxa"/>
          </w:tcPr>
          <w:p w14:paraId="555FF071" w14:textId="3D0F33AC" w:rsidR="00B3543B" w:rsidRPr="00CC0498" w:rsidRDefault="00963103" w:rsidP="005907E3">
            <w:pPr>
              <w:ind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0B3E27B4" wp14:editId="6A85CC2D">
                  <wp:extent cx="2983230" cy="1988820"/>
                  <wp:effectExtent l="0" t="0" r="7620" b="0"/>
                  <wp:docPr id="8" name="Picture 8" descr="C:\Users\User\AppData\Local\Temp\{587195E8-7DBC-40D3-B94B-D3618D4E7366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{587195E8-7DBC-40D3-B94B-D3618D4E7366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23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5C9810DE" w14:textId="30F3DB01" w:rsidR="00B3543B" w:rsidRPr="00CC0498" w:rsidRDefault="00963103" w:rsidP="005907E3">
            <w:pPr>
              <w:ind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162584DD" wp14:editId="026C7214">
                  <wp:extent cx="2575560" cy="2024858"/>
                  <wp:effectExtent l="0" t="0" r="0" b="0"/>
                  <wp:docPr id="9" name="Picture 9" descr="C:\Users\User\Desktop\Monaco 2026\Presentation\PRETORIA\PAUL KRU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Monaco 2026\Presentation\PRETORIA\PAUL KRU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217" cy="206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43B" w:rsidRPr="00CC0498" w14:paraId="151772EC" w14:textId="77777777" w:rsidTr="00E80696">
        <w:tc>
          <w:tcPr>
            <w:tcW w:w="4530" w:type="dxa"/>
          </w:tcPr>
          <w:p w14:paraId="5DAF20AC" w14:textId="3380A448" w:rsidR="00B3543B" w:rsidRDefault="00963103" w:rsidP="005907E3">
            <w:pPr>
              <w:ind w:right="-2"/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Pretoria</w:t>
            </w:r>
          </w:p>
          <w:p w14:paraId="3A07A8E7" w14:textId="440CFF63" w:rsidR="00E80696" w:rsidRPr="00CC0498" w:rsidRDefault="00E80696" w:rsidP="005907E3">
            <w:pPr>
              <w:ind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</w:p>
        </w:tc>
        <w:tc>
          <w:tcPr>
            <w:tcW w:w="4530" w:type="dxa"/>
          </w:tcPr>
          <w:p w14:paraId="52E778F0" w14:textId="354D3F8E" w:rsidR="00B3543B" w:rsidRPr="00CC0498" w:rsidRDefault="00963103" w:rsidP="005907E3">
            <w:pPr>
              <w:spacing w:line="200" w:lineRule="atLeast"/>
              <w:ind w:left="123"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  <w:r>
              <w:rPr>
                <w:noProof/>
                <w:lang w:val="es-ES"/>
              </w:rPr>
              <w:t>Pretoria (Church) Square</w:t>
            </w:r>
          </w:p>
        </w:tc>
      </w:tr>
      <w:tr w:rsidR="00B3543B" w:rsidRPr="00CC0498" w14:paraId="21CE1B81" w14:textId="77777777" w:rsidTr="00E80696">
        <w:tc>
          <w:tcPr>
            <w:tcW w:w="4530" w:type="dxa"/>
          </w:tcPr>
          <w:p w14:paraId="3FA07225" w14:textId="099F2C25" w:rsidR="00B3543B" w:rsidRPr="00CC0498" w:rsidRDefault="00963103" w:rsidP="005907E3">
            <w:pPr>
              <w:ind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 wp14:anchorId="3A6D2EB4" wp14:editId="09A59020">
                  <wp:extent cx="2857500" cy="2144059"/>
                  <wp:effectExtent l="0" t="0" r="0" b="8890"/>
                  <wp:docPr id="10" name="Picture 10" descr="C:\Users\User\Desktop\Monaco 2026\Presentation\PRETORIA\C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Monaco 2026\Presentation\PRETORIA\C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073" cy="215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0947C7F1" w14:textId="7280958F" w:rsidR="00B3543B" w:rsidRPr="00CC0498" w:rsidRDefault="00963103" w:rsidP="005907E3">
            <w:pPr>
              <w:ind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  <w:r w:rsidRPr="006C421A">
              <w:rPr>
                <w:noProof/>
                <w:lang w:val="en-ZA" w:eastAsia="en-ZA"/>
              </w:rPr>
              <w:drawing>
                <wp:inline distT="0" distB="0" distL="0" distR="0" wp14:anchorId="1030A60D" wp14:editId="625FDA05">
                  <wp:extent cx="2514600" cy="2095500"/>
                  <wp:effectExtent l="0" t="0" r="0" b="0"/>
                  <wp:docPr id="12" name="Picture 12" descr="C:\Users\User\Desktop\Monaco 2026\Presentation\PRETORIA\GROOTR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Monaco 2026\Presentation\PRETORIA\GROOTR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527" cy="210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43B" w:rsidRPr="00CC0498" w14:paraId="5BC80E51" w14:textId="77777777" w:rsidTr="00E80696">
        <w:tc>
          <w:tcPr>
            <w:tcW w:w="4530" w:type="dxa"/>
          </w:tcPr>
          <w:p w14:paraId="7B01EB1E" w14:textId="3BF71C37" w:rsidR="00B3543B" w:rsidRPr="00CC0498" w:rsidRDefault="00963103" w:rsidP="00963103">
            <w:pPr>
              <w:ind w:right="-2"/>
              <w:jc w:val="center"/>
              <w:rPr>
                <w:rFonts w:ascii="Cambria Math" w:hAnsi="Cambria Math" w:cs="Arial"/>
                <w:b/>
                <w:bCs/>
                <w:iCs/>
                <w:kern w:val="2"/>
                <w:sz w:val="32"/>
                <w:szCs w:val="22"/>
                <w:lang w:eastAsia="fr-FR"/>
              </w:rPr>
            </w:pPr>
            <w:r>
              <w:rPr>
                <w:noProof/>
                <w:lang w:val="es-ES"/>
              </w:rPr>
              <w:t>Full view of Pretoria</w:t>
            </w:r>
          </w:p>
        </w:tc>
        <w:tc>
          <w:tcPr>
            <w:tcW w:w="4530" w:type="dxa"/>
          </w:tcPr>
          <w:p w14:paraId="13A5D423" w14:textId="02F23F06" w:rsidR="00B3543B" w:rsidRPr="00E80696" w:rsidRDefault="00963103" w:rsidP="00963103">
            <w:pPr>
              <w:spacing w:line="200" w:lineRule="atLeast"/>
              <w:ind w:left="123" w:right="-2"/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The Union Buildings</w:t>
            </w:r>
          </w:p>
        </w:tc>
      </w:tr>
    </w:tbl>
    <w:p w14:paraId="08B7D1A1" w14:textId="77777777" w:rsidR="007B401E" w:rsidRPr="00CC0498" w:rsidRDefault="007B401E" w:rsidP="005907E3">
      <w:pPr>
        <w:ind w:right="-2"/>
        <w:jc w:val="center"/>
        <w:rPr>
          <w:rFonts w:ascii="Cambria Math" w:hAnsi="Cambria Math" w:cs="Arial"/>
          <w:b/>
          <w:bCs/>
          <w:iCs/>
          <w:kern w:val="2"/>
          <w:sz w:val="32"/>
          <w:szCs w:val="22"/>
          <w:rtl/>
          <w:lang w:eastAsia="fr-FR"/>
        </w:rPr>
      </w:pPr>
    </w:p>
    <w:p w14:paraId="0EE3CE90" w14:textId="48861D35" w:rsidR="00D032A2" w:rsidRPr="00CC0498" w:rsidRDefault="00622F54" w:rsidP="005907E3">
      <w:pPr>
        <w:ind w:right="-2"/>
        <w:jc w:val="center"/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</w:pPr>
      <w:r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Pretoria, South Africa</w:t>
      </w:r>
      <w:r w:rsidR="003B1AD7" w:rsidRPr="00CC0498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 xml:space="preserve"> </w:t>
      </w:r>
    </w:p>
    <w:p w14:paraId="210A09D0" w14:textId="7C5EBF54" w:rsidR="00D032A2" w:rsidRDefault="00D032A2" w:rsidP="005907E3">
      <w:pPr>
        <w:ind w:right="-2"/>
        <w:jc w:val="center"/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</w:pPr>
      <w:r w:rsidRPr="00CC0498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(</w:t>
      </w:r>
      <w:r w:rsidR="00DF3FAA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10</w:t>
      </w:r>
      <w:r w:rsidR="00A423B5" w:rsidRPr="00DE446C">
        <w:rPr>
          <w:rFonts w:ascii="Cambria Math" w:hAnsi="Cambria Math" w:cs="Arial"/>
          <w:b/>
          <w:bCs/>
          <w:iCs/>
          <w:kern w:val="2"/>
          <w:sz w:val="32"/>
          <w:szCs w:val="22"/>
          <w:vertAlign w:val="superscript"/>
          <w:lang w:eastAsia="fr-FR"/>
        </w:rPr>
        <w:t>th</w:t>
      </w:r>
      <w:r w:rsidR="00A423B5" w:rsidRPr="00CC0498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 xml:space="preserve"> to </w:t>
      </w:r>
      <w:r w:rsidR="00B946D4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1</w:t>
      </w:r>
      <w:r w:rsidR="00DF3FAA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6</w:t>
      </w:r>
      <w:r w:rsidR="00B946D4" w:rsidRPr="00B946D4">
        <w:rPr>
          <w:rFonts w:ascii="Cambria Math" w:hAnsi="Cambria Math" w:cs="Arial"/>
          <w:b/>
          <w:bCs/>
          <w:iCs/>
          <w:kern w:val="2"/>
          <w:sz w:val="32"/>
          <w:szCs w:val="22"/>
          <w:vertAlign w:val="superscript"/>
          <w:lang w:eastAsia="fr-FR"/>
        </w:rPr>
        <w:t>th</w:t>
      </w:r>
      <w:r w:rsidRPr="00CC0498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 xml:space="preserve"> </w:t>
      </w:r>
      <w:r w:rsidR="00DF3FAA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 xml:space="preserve">October </w:t>
      </w:r>
      <w:r w:rsidRPr="00CC0498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202</w:t>
      </w:r>
      <w:r w:rsidR="00B946D4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6</w:t>
      </w:r>
      <w:r w:rsidRPr="00CC0498">
        <w:rPr>
          <w:rFonts w:ascii="Cambria Math" w:hAnsi="Cambria Math" w:cs="Arial"/>
          <w:b/>
          <w:bCs/>
          <w:iCs/>
          <w:kern w:val="2"/>
          <w:sz w:val="32"/>
          <w:szCs w:val="22"/>
          <w:lang w:eastAsia="fr-FR"/>
        </w:rPr>
        <w:t>)</w:t>
      </w:r>
    </w:p>
    <w:p w14:paraId="7CE10FCB" w14:textId="77777777" w:rsidR="00DF3FAA" w:rsidRDefault="00DF3FAA" w:rsidP="005907E3">
      <w:pPr>
        <w:ind w:right="-2"/>
        <w:jc w:val="center"/>
        <w:rPr>
          <w:rFonts w:ascii="Arial" w:eastAsia="Arial" w:hAnsi="Arial"/>
          <w:b/>
          <w:sz w:val="32"/>
        </w:rPr>
      </w:pPr>
    </w:p>
    <w:p w14:paraId="108F836D" w14:textId="039B6E3F" w:rsidR="00D032A2" w:rsidRPr="00CC0498" w:rsidRDefault="00DE446C" w:rsidP="005907E3">
      <w:pPr>
        <w:ind w:right="-2"/>
        <w:jc w:val="center"/>
        <w:rPr>
          <w:rFonts w:ascii="Cambria" w:hAnsi="Cambria" w:cs="Cambria"/>
          <w:sz w:val="28"/>
          <w:szCs w:val="28"/>
        </w:rPr>
      </w:pPr>
      <w:r w:rsidRPr="00380B3F">
        <w:rPr>
          <w:rFonts w:ascii="Arial" w:eastAsia="Arial" w:hAnsi="Arial"/>
          <w:b/>
          <w:sz w:val="32"/>
        </w:rPr>
        <w:fldChar w:fldCharType="begin"/>
      </w:r>
      <w:r w:rsidRPr="00380B3F">
        <w:rPr>
          <w:rFonts w:ascii="Arial" w:eastAsia="Arial" w:hAnsi="Arial"/>
          <w:b/>
          <w:sz w:val="32"/>
        </w:rPr>
        <w:instrText xml:space="preserve"> INCLUDEPICTURE "C:\\Users\\rivas\\Downloads\\IMG-20250901-WA0015.jpg" \* MERGEFORMATINET </w:instrText>
      </w:r>
      <w:r w:rsidRPr="00380B3F">
        <w:rPr>
          <w:rFonts w:ascii="Arial" w:eastAsia="Arial" w:hAnsi="Arial"/>
          <w:b/>
          <w:sz w:val="32"/>
        </w:rPr>
        <w:fldChar w:fldCharType="separate"/>
      </w:r>
      <w:r w:rsidRPr="00380B3F">
        <w:rPr>
          <w:rFonts w:ascii="Arial" w:eastAsia="Arial" w:hAnsi="Arial"/>
          <w:b/>
          <w:sz w:val="32"/>
        </w:rPr>
        <w:fldChar w:fldCharType="begin"/>
      </w:r>
      <w:r w:rsidRPr="00380B3F">
        <w:rPr>
          <w:rFonts w:ascii="Arial" w:eastAsia="Arial" w:hAnsi="Arial"/>
          <w:b/>
          <w:sz w:val="32"/>
        </w:rPr>
        <w:instrText xml:space="preserve"> INCLUDEPICTURE  "C:\\Users\\rivas\\Downloads\\IMG-20250901-WA0015.jpg" \* MERGEFORMATINET </w:instrText>
      </w:r>
      <w:r w:rsidRPr="00380B3F">
        <w:rPr>
          <w:rFonts w:ascii="Arial" w:eastAsia="Arial" w:hAnsi="Arial"/>
          <w:b/>
          <w:sz w:val="32"/>
        </w:rPr>
        <w:fldChar w:fldCharType="end"/>
      </w:r>
      <w:r w:rsidRPr="00380B3F">
        <w:rPr>
          <w:rFonts w:ascii="Arial" w:eastAsia="Arial" w:hAnsi="Arial"/>
          <w:b/>
          <w:sz w:val="32"/>
        </w:rPr>
        <w:fldChar w:fldCharType="end"/>
      </w:r>
      <w:r w:rsidR="00D032A2" w:rsidRPr="00CC0498">
        <w:rPr>
          <w:rFonts w:ascii="Cambria" w:hAnsi="Cambria" w:cs="Cambria"/>
          <w:sz w:val="28"/>
          <w:szCs w:val="28"/>
        </w:rPr>
        <w:br w:type="page"/>
      </w:r>
    </w:p>
    <w:p w14:paraId="7946C881" w14:textId="52E435A1" w:rsidR="00DD0D82" w:rsidRPr="00CC0498" w:rsidRDefault="00D032A2" w:rsidP="005907E3">
      <w:pPr>
        <w:suppressAutoHyphens w:val="0"/>
        <w:ind w:right="-2"/>
        <w:jc w:val="right"/>
        <w:rPr>
          <w:rFonts w:asciiTheme="minorBidi" w:eastAsiaTheme="minorEastAsia" w:hAnsiTheme="minorBidi"/>
          <w:b/>
          <w:bCs/>
          <w:color w:val="FF0000"/>
          <w:lang w:eastAsia="fr-FR"/>
        </w:rPr>
      </w:pPr>
      <w:r w:rsidRPr="00CC0498">
        <w:rPr>
          <w:rFonts w:asciiTheme="minorBidi" w:hAnsiTheme="minorBidi" w:cstheme="minorBidi"/>
          <w:b/>
          <w:iCs/>
          <w:sz w:val="28"/>
        </w:rPr>
        <w:lastRenderedPageBreak/>
        <w:t>ANNEX 1</w:t>
      </w:r>
      <w:r w:rsidR="00DD0D82" w:rsidRPr="00CC0498">
        <w:rPr>
          <w:rFonts w:asciiTheme="minorBidi" w:eastAsiaTheme="minorEastAsia" w:hAnsiTheme="minorBidi"/>
          <w:b/>
          <w:bCs/>
          <w:color w:val="FF0000"/>
          <w:lang w:eastAsia="fr-FR"/>
        </w:rPr>
        <w:t xml:space="preserve"> </w:t>
      </w:r>
    </w:p>
    <w:p w14:paraId="4B3E812D" w14:textId="77777777" w:rsidR="00D032A2" w:rsidRPr="00CE0DBF" w:rsidRDefault="00D032A2" w:rsidP="005907E3">
      <w:pPr>
        <w:pStyle w:val="Heading9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0000"/>
        <w:tabs>
          <w:tab w:val="left" w:pos="360"/>
        </w:tabs>
        <w:ind w:right="-2"/>
        <w:jc w:val="center"/>
        <w:rPr>
          <w:color w:val="FFFF00"/>
        </w:rPr>
      </w:pPr>
      <w:r w:rsidRPr="00CE0DBF">
        <w:rPr>
          <w:b/>
          <w:i/>
          <w:caps/>
          <w:color w:val="FFFF00"/>
          <w:sz w:val="36"/>
          <w:szCs w:val="36"/>
        </w:rPr>
        <w:t>Preliminary Agreement</w:t>
      </w:r>
    </w:p>
    <w:p w14:paraId="37EE6E4B" w14:textId="3835A513" w:rsidR="00D032A2" w:rsidRPr="00024035" w:rsidRDefault="0034684F" w:rsidP="005907E3">
      <w:pPr>
        <w:tabs>
          <w:tab w:val="left" w:pos="180"/>
        </w:tabs>
        <w:spacing w:before="240" w:after="120" w:line="360" w:lineRule="auto"/>
        <w:ind w:right="-2"/>
        <w:jc w:val="center"/>
        <w:rPr>
          <w:b/>
          <w:bCs/>
          <w:color w:val="FF0000"/>
          <w:sz w:val="28"/>
          <w:szCs w:val="28"/>
        </w:rPr>
      </w:pPr>
      <w:r w:rsidRPr="00024035">
        <w:rPr>
          <w:rFonts w:ascii="Arial" w:hAnsi="Arial" w:cs="Arial"/>
          <w:b/>
          <w:bCs/>
          <w:color w:val="FF0000"/>
          <w:sz w:val="28"/>
          <w:szCs w:val="28"/>
        </w:rPr>
        <w:t xml:space="preserve">TO BE RETURNED BEFORE </w:t>
      </w:r>
      <w:r w:rsidR="00533BCB">
        <w:rPr>
          <w:rFonts w:ascii="Arial" w:hAnsi="Arial" w:cs="Arial"/>
          <w:b/>
          <w:bCs/>
          <w:color w:val="FF0000"/>
          <w:sz w:val="28"/>
          <w:szCs w:val="28"/>
        </w:rPr>
        <w:t>1</w:t>
      </w:r>
      <w:r w:rsidR="007D45BC">
        <w:rPr>
          <w:rFonts w:ascii="Arial" w:hAnsi="Arial" w:cs="Arial"/>
          <w:b/>
          <w:bCs/>
          <w:color w:val="FF0000"/>
          <w:sz w:val="28"/>
          <w:szCs w:val="28"/>
        </w:rPr>
        <w:t>7</w:t>
      </w:r>
      <w:r w:rsidRPr="00024035">
        <w:rPr>
          <w:rFonts w:ascii="Arial" w:hAnsi="Arial" w:cs="Arial"/>
          <w:b/>
          <w:bCs/>
          <w:color w:val="FF0000"/>
          <w:sz w:val="28"/>
          <w:szCs w:val="28"/>
        </w:rPr>
        <w:t>/</w:t>
      </w:r>
      <w:r w:rsidR="005B505E">
        <w:rPr>
          <w:rFonts w:ascii="Arial" w:hAnsi="Arial" w:cs="Arial"/>
          <w:b/>
          <w:bCs/>
          <w:color w:val="FF0000"/>
          <w:sz w:val="28"/>
          <w:szCs w:val="28"/>
        </w:rPr>
        <w:t>08/2026</w:t>
      </w:r>
    </w:p>
    <w:p w14:paraId="5DE65EE8" w14:textId="77777777" w:rsidR="005B505E" w:rsidRPr="0097498F" w:rsidRDefault="005B505E" w:rsidP="005B505E">
      <w:pPr>
        <w:ind w:left="10" w:right="-2"/>
        <w:rPr>
          <w:rFonts w:ascii="Arial" w:hAnsi="Arial" w:cs="Arial"/>
          <w:b/>
          <w:bCs/>
        </w:rPr>
      </w:pPr>
      <w:r w:rsidRPr="0097498F">
        <w:rPr>
          <w:rFonts w:ascii="Arial" w:hAnsi="Arial" w:cs="Arial"/>
          <w:b/>
          <w:bCs/>
        </w:rPr>
        <w:t>South African Delegation to CISM</w:t>
      </w:r>
    </w:p>
    <w:p w14:paraId="69D3C82A" w14:textId="77777777" w:rsidR="005B505E" w:rsidRPr="0097498F" w:rsidRDefault="005B505E" w:rsidP="005B505E">
      <w:pPr>
        <w:ind w:left="10" w:right="-2"/>
        <w:rPr>
          <w:rFonts w:ascii="Arial" w:hAnsi="Arial" w:cs="Arial"/>
          <w:b/>
          <w:bCs/>
        </w:rPr>
      </w:pPr>
      <w:r w:rsidRPr="0097498F">
        <w:rPr>
          <w:rFonts w:ascii="Arial" w:hAnsi="Arial" w:cs="Arial"/>
          <w:b/>
          <w:bCs/>
        </w:rPr>
        <w:t xml:space="preserve">Colonel </w:t>
      </w:r>
      <w:proofErr w:type="spellStart"/>
      <w:r w:rsidRPr="0097498F">
        <w:rPr>
          <w:rFonts w:ascii="Arial" w:hAnsi="Arial" w:cs="Arial"/>
          <w:b/>
          <w:bCs/>
        </w:rPr>
        <w:t>Wezile</w:t>
      </w:r>
      <w:proofErr w:type="spellEnd"/>
      <w:r w:rsidRPr="0097498F">
        <w:rPr>
          <w:rFonts w:ascii="Arial" w:hAnsi="Arial" w:cs="Arial"/>
          <w:b/>
          <w:bCs/>
        </w:rPr>
        <w:t xml:space="preserve"> </w:t>
      </w:r>
      <w:proofErr w:type="spellStart"/>
      <w:r w:rsidRPr="0097498F">
        <w:rPr>
          <w:rFonts w:ascii="Arial" w:hAnsi="Arial" w:cs="Arial"/>
          <w:b/>
          <w:bCs/>
        </w:rPr>
        <w:t>Pakade</w:t>
      </w:r>
      <w:proofErr w:type="spellEnd"/>
    </w:p>
    <w:p w14:paraId="7CB2E3F2" w14:textId="77777777" w:rsidR="005B505E" w:rsidRPr="005B505E" w:rsidRDefault="005B505E" w:rsidP="005B505E">
      <w:pPr>
        <w:tabs>
          <w:tab w:val="center" w:pos="8790"/>
        </w:tabs>
        <w:ind w:right="-2"/>
        <w:rPr>
          <w:rFonts w:ascii="Arial" w:hAnsi="Arial" w:cs="Arial"/>
        </w:rPr>
      </w:pPr>
      <w:r w:rsidRPr="005B505E">
        <w:rPr>
          <w:rFonts w:ascii="Arial" w:hAnsi="Arial" w:cs="Arial"/>
        </w:rPr>
        <w:t xml:space="preserve">Corner Boeing and </w:t>
      </w:r>
      <w:proofErr w:type="spellStart"/>
      <w:r w:rsidRPr="005B505E">
        <w:rPr>
          <w:rFonts w:ascii="Arial" w:hAnsi="Arial" w:cs="Arial"/>
        </w:rPr>
        <w:t>Nossob</w:t>
      </w:r>
      <w:proofErr w:type="spellEnd"/>
      <w:r w:rsidRPr="005B505E">
        <w:rPr>
          <w:rFonts w:ascii="Arial" w:hAnsi="Arial" w:cs="Arial"/>
        </w:rPr>
        <w:t xml:space="preserve"> Street, </w:t>
      </w:r>
      <w:proofErr w:type="spellStart"/>
      <w:r w:rsidRPr="005B505E">
        <w:rPr>
          <w:rFonts w:ascii="Arial" w:hAnsi="Arial" w:cs="Arial"/>
        </w:rPr>
        <w:t>Erasmuskloof</w:t>
      </w:r>
      <w:proofErr w:type="spellEnd"/>
      <w:r w:rsidRPr="005B505E">
        <w:rPr>
          <w:rFonts w:ascii="Arial" w:hAnsi="Arial" w:cs="Arial"/>
        </w:rPr>
        <w:t>, Pretoria, South Africa</w:t>
      </w:r>
    </w:p>
    <w:p w14:paraId="75DFC24E" w14:textId="77777777" w:rsidR="005B505E" w:rsidRPr="00C004E9" w:rsidRDefault="005B505E" w:rsidP="005B505E">
      <w:pPr>
        <w:tabs>
          <w:tab w:val="center" w:pos="8790"/>
        </w:tabs>
        <w:ind w:right="-2"/>
        <w:rPr>
          <w:rFonts w:ascii="Arial" w:hAnsi="Arial" w:cs="Arial"/>
          <w:lang w:val="pt-BR"/>
        </w:rPr>
      </w:pPr>
      <w:r w:rsidRPr="00C004E9">
        <w:rPr>
          <w:rFonts w:ascii="Arial" w:hAnsi="Arial" w:cs="Arial"/>
          <w:lang w:val="pt-BR"/>
        </w:rPr>
        <w:t xml:space="preserve">Tel: +27 12 355 5125/5127/5213 </w:t>
      </w:r>
    </w:p>
    <w:p w14:paraId="242E333B" w14:textId="77777777" w:rsidR="005B505E" w:rsidRPr="00C004E9" w:rsidRDefault="005B505E" w:rsidP="005B505E">
      <w:pPr>
        <w:tabs>
          <w:tab w:val="center" w:pos="8790"/>
        </w:tabs>
        <w:ind w:right="-2"/>
        <w:rPr>
          <w:rStyle w:val="Hyperlink"/>
          <w:rFonts w:ascii="Arial" w:hAnsi="Arial" w:cs="Arial"/>
          <w:color w:val="auto"/>
          <w:lang w:val="pt-BR"/>
        </w:rPr>
      </w:pPr>
      <w:r w:rsidRPr="00C004E9">
        <w:rPr>
          <w:rFonts w:ascii="Arial" w:hAnsi="Arial" w:cs="Arial"/>
          <w:lang w:val="pt-BR"/>
        </w:rPr>
        <w:t xml:space="preserve">E-mail: </w:t>
      </w:r>
      <w:hyperlink r:id="rId12" w:history="1">
        <w:r w:rsidRPr="00C004E9">
          <w:rPr>
            <w:rStyle w:val="Hyperlink"/>
            <w:rFonts w:ascii="Arial" w:hAnsi="Arial" w:cs="Arial"/>
            <w:color w:val="auto"/>
            <w:lang w:val="pt-BR"/>
          </w:rPr>
          <w:t>sa.dptsr@gmail.com</w:t>
        </w:r>
      </w:hyperlink>
      <w:r w:rsidRPr="00C004E9">
        <w:rPr>
          <w:rFonts w:ascii="Arial" w:hAnsi="Arial" w:cs="Arial"/>
          <w:lang w:val="pt-BR"/>
        </w:rPr>
        <w:t xml:space="preserve">  </w:t>
      </w:r>
    </w:p>
    <w:p w14:paraId="47CE6BB9" w14:textId="07AA4942" w:rsidR="00D032A2" w:rsidRPr="005B505E" w:rsidRDefault="00D032A2" w:rsidP="005907E3">
      <w:pPr>
        <w:tabs>
          <w:tab w:val="center" w:pos="8790"/>
        </w:tabs>
        <w:ind w:right="-2"/>
        <w:rPr>
          <w:rFonts w:ascii="Arial" w:hAnsi="Arial" w:cs="Arial"/>
          <w:u w:val="single"/>
        </w:rPr>
      </w:pPr>
      <w:r w:rsidRPr="005B505E">
        <w:rPr>
          <w:rFonts w:ascii="Arial" w:hAnsi="Arial" w:cs="Arial"/>
        </w:rPr>
        <w:t xml:space="preserve">with copy to </w:t>
      </w:r>
      <w:hyperlink r:id="rId13" w:history="1">
        <w:r w:rsidR="008E0332" w:rsidRPr="005B505E">
          <w:rPr>
            <w:rStyle w:val="Hyperlink"/>
            <w:rFonts w:ascii="Arial" w:hAnsi="Arial" w:cs="Arial"/>
            <w:color w:val="auto"/>
          </w:rPr>
          <w:t>cism@milsport.one</w:t>
        </w:r>
      </w:hyperlink>
      <w:r w:rsidR="00522E76" w:rsidRPr="0002200F">
        <w:rPr>
          <w:rStyle w:val="Hyperlink"/>
          <w:rFonts w:ascii="Arial" w:hAnsi="Arial" w:cs="Arial"/>
          <w:color w:val="auto"/>
          <w:u w:val="none"/>
        </w:rPr>
        <w:t xml:space="preserve"> / </w:t>
      </w:r>
      <w:r w:rsidR="00B02924">
        <w:rPr>
          <w:rStyle w:val="Hyperlink"/>
          <w:rFonts w:ascii="Arial" w:hAnsi="Arial" w:cs="Arial"/>
          <w:color w:val="auto"/>
        </w:rPr>
        <w:t>okamura</w:t>
      </w:r>
      <w:r w:rsidR="00522E76" w:rsidRPr="005B505E">
        <w:rPr>
          <w:rStyle w:val="Hyperlink"/>
          <w:rFonts w:ascii="Arial" w:hAnsi="Arial" w:cs="Arial"/>
          <w:color w:val="auto"/>
        </w:rPr>
        <w:t>@milsport.one</w:t>
      </w:r>
    </w:p>
    <w:p w14:paraId="282FEEC6" w14:textId="77777777" w:rsidR="00087EBC" w:rsidRPr="00CC0498" w:rsidRDefault="00087EBC" w:rsidP="005907E3">
      <w:pPr>
        <w:tabs>
          <w:tab w:val="left" w:pos="360"/>
        </w:tabs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4430"/>
        <w:gridCol w:w="1557"/>
      </w:tblGrid>
      <w:tr w:rsidR="00087EBC" w:rsidRPr="00CC0498" w14:paraId="2F741663" w14:textId="77777777" w:rsidTr="00BC52A4">
        <w:trPr>
          <w:trHeight w:val="454"/>
        </w:trPr>
        <w:tc>
          <w:tcPr>
            <w:tcW w:w="3083" w:type="dxa"/>
            <w:tcBorders>
              <w:right w:val="single" w:sz="4" w:space="0" w:color="auto"/>
            </w:tcBorders>
            <w:vAlign w:val="center"/>
          </w:tcPr>
          <w:p w14:paraId="7B4C8912" w14:textId="1BFC5EB7" w:rsidR="00087EBC" w:rsidRPr="00CC0498" w:rsidRDefault="00087EBC" w:rsidP="005907E3">
            <w:pPr>
              <w:tabs>
                <w:tab w:val="left" w:pos="360"/>
              </w:tabs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498">
              <w:rPr>
                <w:rFonts w:ascii="Arial" w:hAnsi="Arial" w:cs="Arial"/>
                <w:b/>
                <w:sz w:val="22"/>
                <w:szCs w:val="22"/>
              </w:rPr>
              <w:t>NATION: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6A68" w14:textId="77777777" w:rsidR="00087EBC" w:rsidRPr="00CC0498" w:rsidRDefault="00087EBC" w:rsidP="005907E3">
            <w:pPr>
              <w:tabs>
                <w:tab w:val="left" w:pos="360"/>
              </w:tabs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  <w:vAlign w:val="center"/>
          </w:tcPr>
          <w:p w14:paraId="4985DCCA" w14:textId="77777777" w:rsidR="00087EBC" w:rsidRPr="00CC0498" w:rsidRDefault="00087EBC" w:rsidP="005907E3">
            <w:pPr>
              <w:tabs>
                <w:tab w:val="left" w:pos="360"/>
              </w:tabs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8AA6928" w14:textId="77777777" w:rsidR="00087EBC" w:rsidRPr="00CC0498" w:rsidRDefault="00087EBC" w:rsidP="005907E3">
      <w:pPr>
        <w:tabs>
          <w:tab w:val="left" w:pos="360"/>
        </w:tabs>
        <w:spacing w:line="360" w:lineRule="auto"/>
        <w:ind w:right="-2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1" w:type="dxa"/>
        <w:jc w:val="center"/>
        <w:tblLook w:val="04A0" w:firstRow="1" w:lastRow="0" w:firstColumn="1" w:lastColumn="0" w:noHBand="0" w:noVBand="1"/>
      </w:tblPr>
      <w:tblGrid>
        <w:gridCol w:w="1935"/>
        <w:gridCol w:w="1604"/>
        <w:gridCol w:w="4439"/>
        <w:gridCol w:w="1653"/>
      </w:tblGrid>
      <w:tr w:rsidR="00D54616" w:rsidRPr="00D54616" w14:paraId="05AD2F0A" w14:textId="77777777" w:rsidTr="00D54616">
        <w:trPr>
          <w:trHeight w:val="454"/>
          <w:jc w:val="center"/>
        </w:trPr>
        <w:tc>
          <w:tcPr>
            <w:tcW w:w="1935" w:type="dxa"/>
            <w:shd w:val="clear" w:color="auto" w:fill="F2DBDB" w:themeFill="accent2" w:themeFillTint="33"/>
            <w:vAlign w:val="center"/>
          </w:tcPr>
          <w:p w14:paraId="77253843" w14:textId="25590690" w:rsidR="00D54616" w:rsidRPr="00D54616" w:rsidRDefault="00D5461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POSITION</w:t>
            </w:r>
          </w:p>
        </w:tc>
        <w:tc>
          <w:tcPr>
            <w:tcW w:w="1604" w:type="dxa"/>
            <w:shd w:val="clear" w:color="auto" w:fill="F2DBDB" w:themeFill="accent2" w:themeFillTint="33"/>
            <w:vAlign w:val="center"/>
          </w:tcPr>
          <w:p w14:paraId="69EC5880" w14:textId="0479A256" w:rsidR="00D54616" w:rsidRPr="00D54616" w:rsidRDefault="00D5461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RANK</w:t>
            </w:r>
          </w:p>
        </w:tc>
        <w:tc>
          <w:tcPr>
            <w:tcW w:w="4439" w:type="dxa"/>
            <w:shd w:val="clear" w:color="auto" w:fill="F2DBDB" w:themeFill="accent2" w:themeFillTint="33"/>
            <w:vAlign w:val="center"/>
          </w:tcPr>
          <w:p w14:paraId="2B0C1193" w14:textId="2AB40057" w:rsidR="00D54616" w:rsidRPr="00D54616" w:rsidRDefault="00D5461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NAME</w:t>
            </w:r>
          </w:p>
        </w:tc>
        <w:tc>
          <w:tcPr>
            <w:tcW w:w="1653" w:type="dxa"/>
            <w:shd w:val="clear" w:color="auto" w:fill="F2DBDB" w:themeFill="accent2" w:themeFillTint="33"/>
            <w:vAlign w:val="center"/>
          </w:tcPr>
          <w:p w14:paraId="090AFD89" w14:textId="3AEDECA1" w:rsidR="00D54616" w:rsidRPr="00D54616" w:rsidRDefault="00D5461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GENDER</w:t>
            </w:r>
          </w:p>
        </w:tc>
      </w:tr>
      <w:tr w:rsidR="00177FC7" w:rsidRPr="00CC0498" w14:paraId="1E8CA3AC" w14:textId="77777777" w:rsidTr="00D54616">
        <w:trPr>
          <w:trHeight w:val="454"/>
          <w:jc w:val="center"/>
        </w:trPr>
        <w:tc>
          <w:tcPr>
            <w:tcW w:w="1935" w:type="dxa"/>
            <w:vAlign w:val="center"/>
          </w:tcPr>
          <w:p w14:paraId="25B72579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604" w:type="dxa"/>
            <w:vAlign w:val="center"/>
          </w:tcPr>
          <w:p w14:paraId="7E256A9F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439" w:type="dxa"/>
            <w:vAlign w:val="center"/>
          </w:tcPr>
          <w:p w14:paraId="7C784387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653" w:type="dxa"/>
            <w:vAlign w:val="center"/>
          </w:tcPr>
          <w:p w14:paraId="2CC3964B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177FC7" w:rsidRPr="00CC0498" w14:paraId="0208EC21" w14:textId="77777777" w:rsidTr="00D54616">
        <w:trPr>
          <w:trHeight w:val="454"/>
          <w:jc w:val="center"/>
        </w:trPr>
        <w:tc>
          <w:tcPr>
            <w:tcW w:w="1935" w:type="dxa"/>
            <w:vAlign w:val="center"/>
          </w:tcPr>
          <w:p w14:paraId="2A353B55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604" w:type="dxa"/>
            <w:vAlign w:val="center"/>
          </w:tcPr>
          <w:p w14:paraId="5731FA7A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439" w:type="dxa"/>
            <w:vAlign w:val="center"/>
          </w:tcPr>
          <w:p w14:paraId="336308EA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653" w:type="dxa"/>
            <w:vAlign w:val="center"/>
          </w:tcPr>
          <w:p w14:paraId="7959D6BD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177FC7" w:rsidRPr="00CC0498" w14:paraId="17AE3CAF" w14:textId="77777777" w:rsidTr="00D54616">
        <w:trPr>
          <w:trHeight w:val="454"/>
          <w:jc w:val="center"/>
        </w:trPr>
        <w:tc>
          <w:tcPr>
            <w:tcW w:w="1935" w:type="dxa"/>
            <w:vAlign w:val="center"/>
          </w:tcPr>
          <w:p w14:paraId="4F80E709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604" w:type="dxa"/>
            <w:vAlign w:val="center"/>
          </w:tcPr>
          <w:p w14:paraId="1F2C3171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439" w:type="dxa"/>
            <w:vAlign w:val="center"/>
          </w:tcPr>
          <w:p w14:paraId="7D718879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653" w:type="dxa"/>
            <w:vAlign w:val="center"/>
          </w:tcPr>
          <w:p w14:paraId="078D94A7" w14:textId="77777777" w:rsidR="00177FC7" w:rsidRPr="00CC0498" w:rsidRDefault="00177FC7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</w:tbl>
    <w:p w14:paraId="7918B25D" w14:textId="77777777" w:rsidR="00D032A2" w:rsidRPr="00CC0498" w:rsidRDefault="00D032A2" w:rsidP="005907E3">
      <w:pPr>
        <w:tabs>
          <w:tab w:val="left" w:pos="180"/>
        </w:tabs>
        <w:spacing w:line="360" w:lineRule="auto"/>
        <w:ind w:right="-2"/>
        <w:jc w:val="both"/>
        <w:rPr>
          <w:rFonts w:ascii="Arial" w:hAnsi="Arial" w:cs="Arial"/>
          <w:cap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C52A4" w:rsidRPr="00CC0498" w14:paraId="36F7DC3F" w14:textId="77777777" w:rsidTr="00BC52A4">
        <w:trPr>
          <w:trHeight w:val="510"/>
          <w:jc w:val="center"/>
        </w:trPr>
        <w:tc>
          <w:tcPr>
            <w:tcW w:w="4530" w:type="dxa"/>
            <w:vAlign w:val="center"/>
          </w:tcPr>
          <w:p w14:paraId="3C2C4BF4" w14:textId="76CC4715" w:rsidR="00BC52A4" w:rsidRPr="00CC0498" w:rsidRDefault="00BC52A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530" w:type="dxa"/>
            <w:vAlign w:val="center"/>
          </w:tcPr>
          <w:p w14:paraId="0A6A9C39" w14:textId="77777777" w:rsidR="00BC52A4" w:rsidRPr="00CC0498" w:rsidRDefault="00BC52A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BC52A4" w:rsidRPr="00CC0498" w14:paraId="6B4440CD" w14:textId="77777777" w:rsidTr="00BC52A4">
        <w:trPr>
          <w:trHeight w:val="510"/>
          <w:jc w:val="center"/>
        </w:trPr>
        <w:tc>
          <w:tcPr>
            <w:tcW w:w="4530" w:type="dxa"/>
            <w:vAlign w:val="center"/>
          </w:tcPr>
          <w:p w14:paraId="5DC936CD" w14:textId="3F9C811B" w:rsidR="00BC52A4" w:rsidRPr="00CC0498" w:rsidRDefault="00BC52A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 w:rsidRPr="00CC0498">
              <w:rPr>
                <w:rFonts w:ascii="Arial" w:hAnsi="Arial" w:cs="Arial"/>
                <w:caps/>
              </w:rPr>
              <w:t>Date</w:t>
            </w:r>
          </w:p>
        </w:tc>
        <w:tc>
          <w:tcPr>
            <w:tcW w:w="4530" w:type="dxa"/>
            <w:vAlign w:val="center"/>
          </w:tcPr>
          <w:p w14:paraId="0B482F1E" w14:textId="0BB4B701" w:rsidR="00BC52A4" w:rsidRPr="00CC0498" w:rsidRDefault="00BC52A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 w:rsidRPr="00CC0498">
              <w:rPr>
                <w:rFonts w:ascii="Arial" w:hAnsi="Arial" w:cs="Arial"/>
                <w:caps/>
              </w:rPr>
              <w:t>Rank, name and siganture</w:t>
            </w:r>
          </w:p>
        </w:tc>
      </w:tr>
    </w:tbl>
    <w:p w14:paraId="437FA1EE" w14:textId="77777777" w:rsidR="00D032A2" w:rsidRPr="00CC0498" w:rsidRDefault="00D032A2" w:rsidP="005907E3">
      <w:pPr>
        <w:tabs>
          <w:tab w:val="left" w:pos="180"/>
        </w:tabs>
        <w:spacing w:line="360" w:lineRule="auto"/>
        <w:ind w:right="-2"/>
        <w:jc w:val="both"/>
        <w:rPr>
          <w:rFonts w:ascii="Arial" w:hAnsi="Arial" w:cs="Arial"/>
          <w:caps/>
        </w:rPr>
      </w:pPr>
    </w:p>
    <w:tbl>
      <w:tblPr>
        <w:tblW w:w="414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4"/>
        <w:gridCol w:w="5581"/>
      </w:tblGrid>
      <w:tr w:rsidR="00DF5603" w:rsidRPr="00CC0498" w14:paraId="5BF601A6" w14:textId="77777777" w:rsidTr="00622F54">
        <w:trPr>
          <w:trHeight w:val="356"/>
          <w:jc w:val="center"/>
        </w:trPr>
        <w:tc>
          <w:tcPr>
            <w:tcW w:w="7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28EE606D" w14:textId="77777777" w:rsidR="00DF5603" w:rsidRPr="00CC0498" w:rsidRDefault="00DF560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  <w:bookmarkStart w:id="0" w:name="OLE_LINK1"/>
            <w:bookmarkEnd w:id="0"/>
            <w:r>
              <w:rPr>
                <w:rFonts w:ascii="Arial" w:hAnsi="Arial" w:cs="Arial"/>
                <w:b/>
              </w:rPr>
              <w:t>Responsible for filling the form</w:t>
            </w:r>
          </w:p>
        </w:tc>
      </w:tr>
      <w:tr w:rsidR="00DF5603" w:rsidRPr="00CC0498" w14:paraId="7881637A" w14:textId="77777777" w:rsidTr="00622F54">
        <w:trPr>
          <w:trHeight w:val="356"/>
          <w:jc w:val="center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2529" w14:textId="77777777" w:rsidR="00DF5603" w:rsidRPr="00CC0498" w:rsidRDefault="00DF5603" w:rsidP="005907E3">
            <w:pPr>
              <w:tabs>
                <w:tab w:val="left" w:pos="180"/>
              </w:tabs>
              <w:ind w:right="-2"/>
              <w:jc w:val="center"/>
            </w:pPr>
            <w:r w:rsidRPr="00CC0498">
              <w:rPr>
                <w:rFonts w:ascii="Arial" w:hAnsi="Arial" w:cs="Arial"/>
              </w:rPr>
              <w:t>Rank/Name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FEE" w14:textId="77777777" w:rsidR="00DF5603" w:rsidRPr="00CC0498" w:rsidRDefault="00DF560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  <w:tr w:rsidR="00DF5603" w:rsidRPr="00CC0498" w14:paraId="61AE4DA2" w14:textId="77777777" w:rsidTr="00622F54">
        <w:trPr>
          <w:trHeight w:val="356"/>
          <w:jc w:val="center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2D3E" w14:textId="77777777" w:rsidR="00DF5603" w:rsidRPr="00CC0498" w:rsidRDefault="00DF5603" w:rsidP="005907E3">
            <w:pPr>
              <w:tabs>
                <w:tab w:val="left" w:pos="180"/>
              </w:tabs>
              <w:ind w:right="-2"/>
              <w:jc w:val="center"/>
            </w:pPr>
            <w:r w:rsidRPr="00CC0498">
              <w:rPr>
                <w:rFonts w:ascii="Arial" w:hAnsi="Arial" w:cs="Arial"/>
              </w:rPr>
              <w:t>Phone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68FC" w14:textId="77777777" w:rsidR="00DF5603" w:rsidRPr="00CC0498" w:rsidRDefault="00DF560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  <w:tr w:rsidR="00DF5603" w:rsidRPr="00CC0498" w14:paraId="1CE43E42" w14:textId="77777777" w:rsidTr="00622F54">
        <w:trPr>
          <w:trHeight w:val="454"/>
          <w:jc w:val="center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E521A1" w14:textId="77777777" w:rsidR="00DF5603" w:rsidRPr="00CC0498" w:rsidRDefault="00DF5603" w:rsidP="005907E3">
            <w:pPr>
              <w:tabs>
                <w:tab w:val="left" w:pos="180"/>
              </w:tabs>
              <w:ind w:right="-2"/>
              <w:jc w:val="center"/>
            </w:pPr>
            <w:r w:rsidRPr="00CC0498">
              <w:rPr>
                <w:rFonts w:ascii="Arial" w:hAnsi="Arial" w:cs="Arial"/>
              </w:rPr>
              <w:t>E-Mail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481F43" w14:textId="77777777" w:rsidR="00DF5603" w:rsidRPr="00CC0498" w:rsidRDefault="00DF560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DECDA10" w14:textId="77777777" w:rsidR="00BC52A4" w:rsidRPr="00DF5603" w:rsidRDefault="00BC52A4" w:rsidP="005907E3">
      <w:pPr>
        <w:tabs>
          <w:tab w:val="left" w:pos="360"/>
        </w:tabs>
        <w:ind w:right="-2"/>
        <w:rPr>
          <w:rFonts w:ascii="Arial" w:hAnsi="Arial" w:cs="Arial"/>
          <w:bCs/>
          <w:sz w:val="28"/>
        </w:rPr>
      </w:pPr>
    </w:p>
    <w:p w14:paraId="33DEF1C2" w14:textId="77777777" w:rsidR="00BC52A4" w:rsidRPr="00CC0498" w:rsidRDefault="00BC52A4" w:rsidP="005907E3">
      <w:pPr>
        <w:suppressAutoHyphens w:val="0"/>
        <w:ind w:right="-2"/>
        <w:rPr>
          <w:rFonts w:ascii="Arial" w:hAnsi="Arial" w:cs="Arial"/>
          <w:b/>
          <w:sz w:val="28"/>
        </w:rPr>
      </w:pPr>
      <w:r w:rsidRPr="00CC0498">
        <w:rPr>
          <w:rFonts w:ascii="Arial" w:hAnsi="Arial" w:cs="Arial"/>
          <w:b/>
          <w:sz w:val="28"/>
        </w:rPr>
        <w:br w:type="page"/>
      </w:r>
    </w:p>
    <w:p w14:paraId="69DFE6EE" w14:textId="22766A76" w:rsidR="00522E76" w:rsidRPr="00CC0498" w:rsidRDefault="00522E76" w:rsidP="005907E3">
      <w:pPr>
        <w:tabs>
          <w:tab w:val="left" w:pos="360"/>
        </w:tabs>
        <w:ind w:right="-2"/>
        <w:jc w:val="right"/>
      </w:pPr>
      <w:r w:rsidRPr="00CC0498">
        <w:rPr>
          <w:rFonts w:ascii="Arial" w:hAnsi="Arial" w:cs="Arial"/>
          <w:b/>
          <w:sz w:val="28"/>
        </w:rPr>
        <w:lastRenderedPageBreak/>
        <w:t>ANNEX 2</w:t>
      </w:r>
    </w:p>
    <w:p w14:paraId="208EE50D" w14:textId="49F8F849" w:rsidR="00185B46" w:rsidRPr="00CE0DBF" w:rsidRDefault="00185B46" w:rsidP="005907E3">
      <w:pPr>
        <w:pStyle w:val="Heading9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0000"/>
        <w:tabs>
          <w:tab w:val="left" w:pos="360"/>
        </w:tabs>
        <w:ind w:right="-2"/>
        <w:jc w:val="center"/>
        <w:rPr>
          <w:b/>
          <w:i/>
          <w:caps/>
          <w:color w:val="FFFF00"/>
          <w:sz w:val="36"/>
          <w:szCs w:val="36"/>
        </w:rPr>
      </w:pPr>
      <w:r w:rsidRPr="00CE0DBF">
        <w:rPr>
          <w:b/>
          <w:i/>
          <w:caps/>
          <w:color w:val="FFFF00"/>
          <w:sz w:val="36"/>
          <w:szCs w:val="36"/>
        </w:rPr>
        <w:t>FINAL ENTRY</w:t>
      </w:r>
    </w:p>
    <w:p w14:paraId="268F18A4" w14:textId="0A54E67D" w:rsidR="00185B46" w:rsidRPr="00CC0498" w:rsidRDefault="00185B46" w:rsidP="005907E3">
      <w:pPr>
        <w:tabs>
          <w:tab w:val="left" w:pos="180"/>
        </w:tabs>
        <w:spacing w:before="240" w:after="120" w:line="360" w:lineRule="auto"/>
        <w:ind w:right="-2"/>
        <w:jc w:val="center"/>
        <w:rPr>
          <w:b/>
          <w:bCs/>
          <w:color w:val="EE0000"/>
          <w:sz w:val="28"/>
          <w:szCs w:val="28"/>
        </w:rPr>
      </w:pPr>
      <w:r w:rsidRPr="00CC0498">
        <w:rPr>
          <w:rFonts w:ascii="Arial" w:hAnsi="Arial" w:cs="Arial"/>
          <w:b/>
          <w:bCs/>
          <w:color w:val="EE0000"/>
          <w:sz w:val="28"/>
          <w:szCs w:val="28"/>
        </w:rPr>
        <w:t xml:space="preserve">TO BE RETURNED BEFORE </w:t>
      </w:r>
      <w:r w:rsidR="00533BCB">
        <w:rPr>
          <w:rFonts w:ascii="Arial" w:hAnsi="Arial" w:cs="Arial"/>
          <w:b/>
          <w:bCs/>
          <w:color w:val="EE0000"/>
          <w:sz w:val="28"/>
          <w:szCs w:val="28"/>
        </w:rPr>
        <w:t>1</w:t>
      </w:r>
      <w:r w:rsidR="005B505E">
        <w:rPr>
          <w:rFonts w:ascii="Arial" w:hAnsi="Arial" w:cs="Arial"/>
          <w:b/>
          <w:bCs/>
          <w:color w:val="EE0000"/>
          <w:sz w:val="28"/>
          <w:szCs w:val="28"/>
        </w:rPr>
        <w:t>1</w:t>
      </w:r>
      <w:r w:rsidRPr="00CC0498">
        <w:rPr>
          <w:rFonts w:ascii="Arial" w:hAnsi="Arial" w:cs="Arial"/>
          <w:b/>
          <w:bCs/>
          <w:color w:val="EE0000"/>
          <w:sz w:val="28"/>
          <w:szCs w:val="28"/>
        </w:rPr>
        <w:t>/</w:t>
      </w:r>
      <w:r w:rsidR="005B505E">
        <w:rPr>
          <w:rFonts w:ascii="Arial" w:hAnsi="Arial" w:cs="Arial"/>
          <w:b/>
          <w:bCs/>
          <w:color w:val="EE0000"/>
          <w:sz w:val="28"/>
          <w:szCs w:val="28"/>
        </w:rPr>
        <w:t>09</w:t>
      </w:r>
      <w:r w:rsidRPr="00CC0498">
        <w:rPr>
          <w:rFonts w:ascii="Arial" w:hAnsi="Arial" w:cs="Arial"/>
          <w:b/>
          <w:bCs/>
          <w:color w:val="EE0000"/>
          <w:sz w:val="28"/>
          <w:szCs w:val="28"/>
        </w:rPr>
        <w:t>/202</w:t>
      </w:r>
      <w:r w:rsidR="00B61D4B">
        <w:rPr>
          <w:rFonts w:ascii="Arial" w:hAnsi="Arial" w:cs="Arial"/>
          <w:b/>
          <w:bCs/>
          <w:color w:val="EE0000"/>
          <w:sz w:val="28"/>
          <w:szCs w:val="28"/>
        </w:rPr>
        <w:t>6</w:t>
      </w:r>
    </w:p>
    <w:p w14:paraId="1E21F6D8" w14:textId="77777777" w:rsidR="005B505E" w:rsidRPr="0097498F" w:rsidRDefault="005B505E" w:rsidP="005B505E">
      <w:pPr>
        <w:ind w:left="10" w:right="-2"/>
        <w:rPr>
          <w:rFonts w:ascii="Arial" w:hAnsi="Arial" w:cs="Arial"/>
          <w:b/>
          <w:bCs/>
        </w:rPr>
      </w:pPr>
      <w:r w:rsidRPr="0097498F">
        <w:rPr>
          <w:rFonts w:ascii="Arial" w:hAnsi="Arial" w:cs="Arial"/>
          <w:b/>
          <w:bCs/>
        </w:rPr>
        <w:t>South African Delegation to CISM</w:t>
      </w:r>
    </w:p>
    <w:p w14:paraId="180788D3" w14:textId="77777777" w:rsidR="005B505E" w:rsidRPr="0097498F" w:rsidRDefault="005B505E" w:rsidP="005B505E">
      <w:pPr>
        <w:ind w:left="10" w:right="-2"/>
        <w:rPr>
          <w:rFonts w:ascii="Arial" w:hAnsi="Arial" w:cs="Arial"/>
          <w:b/>
          <w:bCs/>
        </w:rPr>
      </w:pPr>
      <w:r w:rsidRPr="0097498F">
        <w:rPr>
          <w:rFonts w:ascii="Arial" w:hAnsi="Arial" w:cs="Arial"/>
          <w:b/>
          <w:bCs/>
        </w:rPr>
        <w:t xml:space="preserve">Colonel </w:t>
      </w:r>
      <w:proofErr w:type="spellStart"/>
      <w:r w:rsidRPr="0097498F">
        <w:rPr>
          <w:rFonts w:ascii="Arial" w:hAnsi="Arial" w:cs="Arial"/>
          <w:b/>
          <w:bCs/>
        </w:rPr>
        <w:t>Wezile</w:t>
      </w:r>
      <w:proofErr w:type="spellEnd"/>
      <w:r w:rsidRPr="0097498F">
        <w:rPr>
          <w:rFonts w:ascii="Arial" w:hAnsi="Arial" w:cs="Arial"/>
          <w:b/>
          <w:bCs/>
        </w:rPr>
        <w:t xml:space="preserve"> </w:t>
      </w:r>
      <w:proofErr w:type="spellStart"/>
      <w:r w:rsidRPr="0097498F">
        <w:rPr>
          <w:rFonts w:ascii="Arial" w:hAnsi="Arial" w:cs="Arial"/>
          <w:b/>
          <w:bCs/>
        </w:rPr>
        <w:t>Pakade</w:t>
      </w:r>
      <w:proofErr w:type="spellEnd"/>
    </w:p>
    <w:p w14:paraId="7418BDA6" w14:textId="77777777" w:rsidR="005B505E" w:rsidRPr="0097498F" w:rsidRDefault="005B505E" w:rsidP="005B505E">
      <w:pPr>
        <w:tabs>
          <w:tab w:val="center" w:pos="8790"/>
        </w:tabs>
        <w:ind w:right="-2"/>
        <w:rPr>
          <w:rFonts w:ascii="Arial" w:hAnsi="Arial" w:cs="Arial"/>
        </w:rPr>
      </w:pPr>
      <w:r w:rsidRPr="0097498F">
        <w:rPr>
          <w:rFonts w:ascii="Arial" w:hAnsi="Arial" w:cs="Arial"/>
        </w:rPr>
        <w:t xml:space="preserve">Corner Boeing and </w:t>
      </w:r>
      <w:proofErr w:type="spellStart"/>
      <w:r w:rsidRPr="0097498F">
        <w:rPr>
          <w:rFonts w:ascii="Arial" w:hAnsi="Arial" w:cs="Arial"/>
        </w:rPr>
        <w:t>Nossob</w:t>
      </w:r>
      <w:proofErr w:type="spellEnd"/>
      <w:r w:rsidRPr="0097498F">
        <w:rPr>
          <w:rFonts w:ascii="Arial" w:hAnsi="Arial" w:cs="Arial"/>
        </w:rPr>
        <w:t xml:space="preserve"> Street, </w:t>
      </w:r>
      <w:proofErr w:type="spellStart"/>
      <w:r w:rsidRPr="0097498F">
        <w:rPr>
          <w:rFonts w:ascii="Arial" w:hAnsi="Arial" w:cs="Arial"/>
        </w:rPr>
        <w:t>Erasmuskloof</w:t>
      </w:r>
      <w:proofErr w:type="spellEnd"/>
      <w:r w:rsidRPr="0097498F">
        <w:rPr>
          <w:rFonts w:ascii="Arial" w:hAnsi="Arial" w:cs="Arial"/>
        </w:rPr>
        <w:t>, Pretoria, South Africa</w:t>
      </w:r>
    </w:p>
    <w:p w14:paraId="74306F94" w14:textId="77777777" w:rsidR="005B505E" w:rsidRPr="0097498F" w:rsidRDefault="005B505E" w:rsidP="005B505E">
      <w:pPr>
        <w:tabs>
          <w:tab w:val="center" w:pos="8790"/>
        </w:tabs>
        <w:ind w:right="-2"/>
        <w:rPr>
          <w:rFonts w:ascii="Arial" w:hAnsi="Arial" w:cs="Arial"/>
          <w:lang w:val="pt-BR"/>
        </w:rPr>
      </w:pPr>
      <w:r w:rsidRPr="0097498F">
        <w:rPr>
          <w:rFonts w:ascii="Arial" w:hAnsi="Arial" w:cs="Arial"/>
          <w:lang w:val="pt-BR"/>
        </w:rPr>
        <w:t xml:space="preserve">Tel: +27 12 355 5125/5127/5213 </w:t>
      </w:r>
    </w:p>
    <w:p w14:paraId="01357EB9" w14:textId="77777777" w:rsidR="005B505E" w:rsidRPr="00C004E9" w:rsidRDefault="005B505E" w:rsidP="005B505E">
      <w:pPr>
        <w:tabs>
          <w:tab w:val="center" w:pos="8790"/>
        </w:tabs>
        <w:ind w:right="-2"/>
        <w:rPr>
          <w:rStyle w:val="Hyperlink"/>
          <w:rFonts w:ascii="Arial" w:hAnsi="Arial" w:cs="Arial"/>
          <w:color w:val="auto"/>
          <w:lang w:val="pt-BR"/>
        </w:rPr>
      </w:pPr>
      <w:r w:rsidRPr="00C004E9">
        <w:rPr>
          <w:rFonts w:ascii="Arial" w:hAnsi="Arial" w:cs="Arial"/>
          <w:lang w:val="pt-BR"/>
        </w:rPr>
        <w:t xml:space="preserve">E-mail: </w:t>
      </w:r>
      <w:hyperlink r:id="rId14" w:history="1">
        <w:r w:rsidRPr="00C004E9">
          <w:rPr>
            <w:rStyle w:val="Hyperlink"/>
            <w:rFonts w:ascii="Arial" w:hAnsi="Arial" w:cs="Arial"/>
            <w:color w:val="auto"/>
            <w:lang w:val="pt-BR"/>
          </w:rPr>
          <w:t>sa.dptsr@gmail.com</w:t>
        </w:r>
      </w:hyperlink>
      <w:r w:rsidRPr="00C004E9">
        <w:rPr>
          <w:rFonts w:ascii="Arial" w:hAnsi="Arial" w:cs="Arial"/>
          <w:lang w:val="pt-BR"/>
        </w:rPr>
        <w:t xml:space="preserve">  </w:t>
      </w:r>
    </w:p>
    <w:p w14:paraId="2849DB6D" w14:textId="74D1D0E0" w:rsidR="00185B46" w:rsidRPr="005B505E" w:rsidRDefault="00185B46" w:rsidP="005907E3">
      <w:pPr>
        <w:tabs>
          <w:tab w:val="center" w:pos="8790"/>
        </w:tabs>
        <w:ind w:right="-2"/>
        <w:rPr>
          <w:rFonts w:ascii="Arial" w:hAnsi="Arial" w:cs="Arial"/>
          <w:u w:val="single"/>
        </w:rPr>
      </w:pPr>
      <w:r w:rsidRPr="005B505E">
        <w:rPr>
          <w:rFonts w:ascii="Arial" w:hAnsi="Arial" w:cs="Arial"/>
        </w:rPr>
        <w:t xml:space="preserve">with copy to </w:t>
      </w:r>
      <w:hyperlink r:id="rId15" w:history="1">
        <w:r w:rsidRPr="005B505E">
          <w:rPr>
            <w:rStyle w:val="Hyperlink"/>
            <w:rFonts w:ascii="Arial" w:hAnsi="Arial" w:cs="Arial"/>
            <w:color w:val="auto"/>
          </w:rPr>
          <w:t>cism@milsport.one</w:t>
        </w:r>
      </w:hyperlink>
      <w:r w:rsidRPr="0002200F">
        <w:rPr>
          <w:rStyle w:val="Hyperlink"/>
          <w:rFonts w:ascii="Arial" w:hAnsi="Arial" w:cs="Arial"/>
          <w:color w:val="auto"/>
          <w:u w:val="none"/>
        </w:rPr>
        <w:t xml:space="preserve"> /</w:t>
      </w:r>
      <w:r w:rsidRPr="005B505E">
        <w:rPr>
          <w:rStyle w:val="Hyperlink"/>
          <w:rFonts w:ascii="Arial" w:hAnsi="Arial" w:cs="Arial"/>
          <w:color w:val="auto"/>
        </w:rPr>
        <w:t xml:space="preserve"> </w:t>
      </w:r>
      <w:r w:rsidR="005E40F3">
        <w:rPr>
          <w:rStyle w:val="Hyperlink"/>
          <w:rFonts w:ascii="Arial" w:hAnsi="Arial" w:cs="Arial"/>
          <w:color w:val="auto"/>
        </w:rPr>
        <w:t>okamura</w:t>
      </w:r>
      <w:r w:rsidRPr="005B505E">
        <w:rPr>
          <w:rStyle w:val="Hyperlink"/>
          <w:rFonts w:ascii="Arial" w:hAnsi="Arial" w:cs="Arial"/>
          <w:color w:val="auto"/>
        </w:rPr>
        <w:t>@milsport.one</w:t>
      </w:r>
    </w:p>
    <w:p w14:paraId="3473B42C" w14:textId="77777777" w:rsidR="00185B46" w:rsidRPr="00024035" w:rsidRDefault="00185B46" w:rsidP="005907E3">
      <w:pPr>
        <w:tabs>
          <w:tab w:val="left" w:pos="360"/>
        </w:tabs>
        <w:spacing w:line="360" w:lineRule="auto"/>
        <w:ind w:right="-2"/>
        <w:jc w:val="both"/>
        <w:rPr>
          <w:rFonts w:ascii="Arial" w:hAnsi="Arial" w:cs="Arial"/>
          <w:b/>
          <w:color w:val="FF0000"/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4430"/>
        <w:gridCol w:w="1557"/>
      </w:tblGrid>
      <w:tr w:rsidR="007454D3" w:rsidRPr="00CC0498" w14:paraId="5ED3E63F" w14:textId="77777777" w:rsidTr="00622F54">
        <w:trPr>
          <w:trHeight w:val="454"/>
        </w:trPr>
        <w:tc>
          <w:tcPr>
            <w:tcW w:w="3083" w:type="dxa"/>
            <w:tcBorders>
              <w:right w:val="single" w:sz="4" w:space="0" w:color="auto"/>
            </w:tcBorders>
            <w:vAlign w:val="center"/>
          </w:tcPr>
          <w:p w14:paraId="10AEF9A0" w14:textId="77777777" w:rsidR="007454D3" w:rsidRPr="00CC0498" w:rsidRDefault="007454D3" w:rsidP="005907E3">
            <w:pPr>
              <w:tabs>
                <w:tab w:val="left" w:pos="360"/>
              </w:tabs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498">
              <w:rPr>
                <w:rFonts w:ascii="Arial" w:hAnsi="Arial" w:cs="Arial"/>
                <w:b/>
                <w:sz w:val="22"/>
                <w:szCs w:val="22"/>
              </w:rPr>
              <w:t>NATION: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315D" w14:textId="77777777" w:rsidR="007454D3" w:rsidRPr="00CC0498" w:rsidRDefault="007454D3" w:rsidP="005907E3">
            <w:pPr>
              <w:tabs>
                <w:tab w:val="left" w:pos="360"/>
              </w:tabs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  <w:vAlign w:val="center"/>
          </w:tcPr>
          <w:p w14:paraId="79918623" w14:textId="77777777" w:rsidR="007454D3" w:rsidRPr="00CC0498" w:rsidRDefault="007454D3" w:rsidP="005907E3">
            <w:pPr>
              <w:tabs>
                <w:tab w:val="left" w:pos="360"/>
              </w:tabs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6770ECE" w14:textId="77777777" w:rsidR="00DA66CB" w:rsidRPr="00CC0498" w:rsidRDefault="00DA66CB" w:rsidP="005907E3">
      <w:pPr>
        <w:ind w:right="-2"/>
        <w:jc w:val="both"/>
      </w:pPr>
    </w:p>
    <w:tbl>
      <w:tblPr>
        <w:tblStyle w:val="TableGrid"/>
        <w:tblW w:w="10160" w:type="dxa"/>
        <w:jc w:val="center"/>
        <w:tblLook w:val="04A0" w:firstRow="1" w:lastRow="0" w:firstColumn="1" w:lastColumn="0" w:noHBand="0" w:noVBand="1"/>
      </w:tblPr>
      <w:tblGrid>
        <w:gridCol w:w="1411"/>
        <w:gridCol w:w="980"/>
        <w:gridCol w:w="4019"/>
        <w:gridCol w:w="1243"/>
        <w:gridCol w:w="1253"/>
        <w:gridCol w:w="1254"/>
      </w:tblGrid>
      <w:tr w:rsidR="007871E6" w:rsidRPr="00CC0498" w14:paraId="5B47DE81" w14:textId="6E282A01" w:rsidTr="007871E6">
        <w:trPr>
          <w:trHeight w:val="454"/>
          <w:jc w:val="center"/>
        </w:trPr>
        <w:tc>
          <w:tcPr>
            <w:tcW w:w="7653" w:type="dxa"/>
            <w:gridSpan w:val="4"/>
            <w:shd w:val="clear" w:color="auto" w:fill="F2DBDB" w:themeFill="accent2" w:themeFillTint="33"/>
            <w:vAlign w:val="center"/>
          </w:tcPr>
          <w:p w14:paraId="15CFADB6" w14:textId="75A55F4B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PARTICIPANT INFORMATION</w:t>
            </w:r>
          </w:p>
        </w:tc>
        <w:tc>
          <w:tcPr>
            <w:tcW w:w="2507" w:type="dxa"/>
            <w:gridSpan w:val="2"/>
            <w:shd w:val="clear" w:color="auto" w:fill="F2DBDB" w:themeFill="accent2" w:themeFillTint="33"/>
            <w:vAlign w:val="center"/>
          </w:tcPr>
          <w:p w14:paraId="15E05756" w14:textId="5FA8C1A5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ACCOMODATIONS</w:t>
            </w:r>
          </w:p>
        </w:tc>
      </w:tr>
      <w:tr w:rsidR="007871E6" w:rsidRPr="00CC0498" w14:paraId="3EF0B34A" w14:textId="77777777" w:rsidTr="007871E6">
        <w:trPr>
          <w:trHeight w:val="459"/>
          <w:jc w:val="center"/>
        </w:trPr>
        <w:tc>
          <w:tcPr>
            <w:tcW w:w="1411" w:type="dxa"/>
            <w:shd w:val="clear" w:color="auto" w:fill="F2DBDB" w:themeFill="accent2" w:themeFillTint="33"/>
            <w:vAlign w:val="center"/>
          </w:tcPr>
          <w:p w14:paraId="0C0E0054" w14:textId="4AB5BFCC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CC0498">
              <w:rPr>
                <w:rFonts w:ascii="Arial" w:hAnsi="Arial" w:cs="Arial"/>
                <w:b/>
                <w:bCs/>
                <w:caps/>
              </w:rPr>
              <w:t>Position</w:t>
            </w:r>
          </w:p>
        </w:tc>
        <w:tc>
          <w:tcPr>
            <w:tcW w:w="980" w:type="dxa"/>
            <w:shd w:val="clear" w:color="auto" w:fill="F2DBDB" w:themeFill="accent2" w:themeFillTint="33"/>
            <w:vAlign w:val="center"/>
          </w:tcPr>
          <w:p w14:paraId="102F5229" w14:textId="6DA2923C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CC0498">
              <w:rPr>
                <w:rFonts w:ascii="Arial" w:hAnsi="Arial" w:cs="Arial"/>
                <w:b/>
                <w:bCs/>
                <w:caps/>
              </w:rPr>
              <w:t>Rank</w:t>
            </w:r>
          </w:p>
        </w:tc>
        <w:tc>
          <w:tcPr>
            <w:tcW w:w="4019" w:type="dxa"/>
            <w:shd w:val="clear" w:color="auto" w:fill="F2DBDB" w:themeFill="accent2" w:themeFillTint="33"/>
            <w:vAlign w:val="center"/>
          </w:tcPr>
          <w:p w14:paraId="026FB8DA" w14:textId="10D0F066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CC0498">
              <w:rPr>
                <w:rFonts w:ascii="Arial" w:hAnsi="Arial" w:cs="Arial"/>
                <w:b/>
                <w:bCs/>
                <w:caps/>
              </w:rPr>
              <w:t>Name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14:paraId="13134164" w14:textId="3AA34269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CC0498">
              <w:rPr>
                <w:rFonts w:ascii="Arial" w:hAnsi="Arial" w:cs="Arial"/>
                <w:b/>
                <w:bCs/>
                <w:caps/>
              </w:rPr>
              <w:t>Gender</w:t>
            </w:r>
          </w:p>
        </w:tc>
        <w:tc>
          <w:tcPr>
            <w:tcW w:w="1253" w:type="dxa"/>
            <w:shd w:val="clear" w:color="auto" w:fill="F2DBDB" w:themeFill="accent2" w:themeFillTint="33"/>
            <w:vAlign w:val="center"/>
          </w:tcPr>
          <w:p w14:paraId="464B4A16" w14:textId="1B0F9E1C" w:rsidR="007871E6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SINGLE</w:t>
            </w:r>
          </w:p>
        </w:tc>
        <w:tc>
          <w:tcPr>
            <w:tcW w:w="1254" w:type="dxa"/>
            <w:shd w:val="clear" w:color="auto" w:fill="F2DBDB" w:themeFill="accent2" w:themeFillTint="33"/>
            <w:vAlign w:val="center"/>
          </w:tcPr>
          <w:p w14:paraId="64C043AA" w14:textId="0E3F3C09" w:rsidR="007871E6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DOUBLE</w:t>
            </w:r>
          </w:p>
        </w:tc>
      </w:tr>
      <w:tr w:rsidR="007871E6" w:rsidRPr="00CC0498" w14:paraId="7369A50B" w14:textId="75693457" w:rsidTr="007871E6">
        <w:trPr>
          <w:trHeight w:val="459"/>
          <w:jc w:val="center"/>
        </w:trPr>
        <w:tc>
          <w:tcPr>
            <w:tcW w:w="1411" w:type="dxa"/>
            <w:vAlign w:val="center"/>
          </w:tcPr>
          <w:p w14:paraId="6BCD71A5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980" w:type="dxa"/>
            <w:vAlign w:val="center"/>
          </w:tcPr>
          <w:p w14:paraId="438DC2A6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019" w:type="dxa"/>
            <w:vAlign w:val="center"/>
          </w:tcPr>
          <w:p w14:paraId="30712FF3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43" w:type="dxa"/>
            <w:vAlign w:val="center"/>
          </w:tcPr>
          <w:p w14:paraId="0149485C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center"/>
          </w:tcPr>
          <w:p w14:paraId="55B4B300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6009EE68" w14:textId="3AA13680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7871E6" w:rsidRPr="00CC0498" w14:paraId="524B4AF9" w14:textId="366E8428" w:rsidTr="007871E6">
        <w:trPr>
          <w:trHeight w:val="459"/>
          <w:jc w:val="center"/>
        </w:trPr>
        <w:tc>
          <w:tcPr>
            <w:tcW w:w="1411" w:type="dxa"/>
            <w:vAlign w:val="center"/>
          </w:tcPr>
          <w:p w14:paraId="36ED9CF8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980" w:type="dxa"/>
            <w:vAlign w:val="center"/>
          </w:tcPr>
          <w:p w14:paraId="54ABB2C7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019" w:type="dxa"/>
            <w:vAlign w:val="center"/>
          </w:tcPr>
          <w:p w14:paraId="59F67095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43" w:type="dxa"/>
            <w:vAlign w:val="center"/>
          </w:tcPr>
          <w:p w14:paraId="5E49DA5F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center"/>
          </w:tcPr>
          <w:p w14:paraId="3671DDE7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48D0C8EC" w14:textId="6C2A865F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7871E6" w:rsidRPr="00CC0498" w14:paraId="43F1383D" w14:textId="77777777" w:rsidTr="007871E6">
        <w:trPr>
          <w:trHeight w:val="459"/>
          <w:jc w:val="center"/>
        </w:trPr>
        <w:tc>
          <w:tcPr>
            <w:tcW w:w="1411" w:type="dxa"/>
            <w:vAlign w:val="center"/>
          </w:tcPr>
          <w:p w14:paraId="4A8A8D6B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980" w:type="dxa"/>
            <w:vAlign w:val="center"/>
          </w:tcPr>
          <w:p w14:paraId="40601604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019" w:type="dxa"/>
            <w:vAlign w:val="center"/>
          </w:tcPr>
          <w:p w14:paraId="4139709E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43" w:type="dxa"/>
            <w:vAlign w:val="center"/>
          </w:tcPr>
          <w:p w14:paraId="53A23D15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center"/>
          </w:tcPr>
          <w:p w14:paraId="0A2AA798" w14:textId="77777777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120E26BF" w14:textId="0EAC7C56" w:rsidR="007871E6" w:rsidRPr="00CC0498" w:rsidRDefault="007871E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</w:tbl>
    <w:p w14:paraId="43FB0B75" w14:textId="77777777" w:rsidR="0034684F" w:rsidRPr="00D54616" w:rsidRDefault="0034684F" w:rsidP="005907E3">
      <w:pPr>
        <w:tabs>
          <w:tab w:val="left" w:pos="180"/>
        </w:tabs>
        <w:spacing w:line="360" w:lineRule="auto"/>
        <w:ind w:right="-2"/>
        <w:jc w:val="both"/>
        <w:rPr>
          <w:rFonts w:ascii="Arial" w:hAnsi="Arial" w:cs="Arial"/>
          <w:caps/>
          <w:sz w:val="22"/>
          <w:szCs w:val="22"/>
        </w:rPr>
      </w:pPr>
    </w:p>
    <w:tbl>
      <w:tblPr>
        <w:tblW w:w="416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948"/>
        <w:gridCol w:w="1949"/>
        <w:gridCol w:w="1949"/>
      </w:tblGrid>
      <w:tr w:rsidR="006D0631" w:rsidRPr="00185B46" w14:paraId="51EC52BA" w14:textId="77777777" w:rsidTr="006D1BEB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488F7986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rPr>
                <w:rFonts w:ascii="Arial" w:hAnsi="Arial" w:cs="Arial"/>
                <w:b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4335D6C8" w14:textId="77777777" w:rsidR="006D0631" w:rsidRPr="00185B46" w:rsidRDefault="006D0631" w:rsidP="005907E3">
            <w:pPr>
              <w:tabs>
                <w:tab w:val="left" w:pos="360"/>
              </w:tabs>
              <w:ind w:right="-2"/>
              <w:jc w:val="center"/>
            </w:pPr>
            <w:r w:rsidRPr="00185B46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037D8CFA" w14:textId="77777777" w:rsidR="006D0631" w:rsidRPr="00185B46" w:rsidRDefault="006D0631" w:rsidP="005907E3">
            <w:pPr>
              <w:tabs>
                <w:tab w:val="left" w:pos="360"/>
              </w:tabs>
              <w:ind w:right="-2"/>
              <w:jc w:val="center"/>
            </w:pPr>
            <w:r w:rsidRPr="00185B46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02960FE4" w14:textId="77777777" w:rsidR="006D0631" w:rsidRPr="00185B46" w:rsidRDefault="006D0631" w:rsidP="005907E3">
            <w:pPr>
              <w:tabs>
                <w:tab w:val="left" w:pos="360"/>
              </w:tabs>
              <w:ind w:right="-2"/>
              <w:jc w:val="center"/>
            </w:pPr>
            <w:r w:rsidRPr="00185B46">
              <w:rPr>
                <w:rFonts w:ascii="Arial" w:hAnsi="Arial" w:cs="Arial"/>
                <w:b/>
              </w:rPr>
              <w:t>FLIGHT</w:t>
            </w:r>
          </w:p>
        </w:tc>
      </w:tr>
      <w:tr w:rsidR="006D0631" w:rsidRPr="00185B46" w14:paraId="1440F187" w14:textId="77777777" w:rsidTr="006D1BEB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8C8D" w14:textId="77777777" w:rsidR="006D0631" w:rsidRPr="00185B46" w:rsidRDefault="006D0631" w:rsidP="005907E3">
            <w:pPr>
              <w:tabs>
                <w:tab w:val="left" w:pos="360"/>
              </w:tabs>
              <w:ind w:right="-2"/>
              <w:jc w:val="center"/>
            </w:pPr>
            <w:r w:rsidRPr="00185B46">
              <w:rPr>
                <w:rFonts w:ascii="Arial" w:hAnsi="Arial" w:cs="Arial"/>
                <w:b/>
              </w:rPr>
              <w:t>ARRIVAL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EC0A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2E58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E9C4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  <w:tr w:rsidR="006D0631" w:rsidRPr="00185B46" w14:paraId="05706FB3" w14:textId="77777777" w:rsidTr="006D1BEB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7C1F" w14:textId="77777777" w:rsidR="006D0631" w:rsidRPr="00185B46" w:rsidRDefault="006D0631" w:rsidP="005907E3">
            <w:pPr>
              <w:tabs>
                <w:tab w:val="left" w:pos="360"/>
              </w:tabs>
              <w:ind w:right="-2"/>
              <w:jc w:val="center"/>
            </w:pPr>
            <w:r w:rsidRPr="00185B46">
              <w:rPr>
                <w:rFonts w:ascii="Arial" w:hAnsi="Arial" w:cs="Arial"/>
                <w:b/>
              </w:rPr>
              <w:t>DEPARTURE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6DF5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086D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0ED2" w14:textId="77777777" w:rsidR="006D0631" w:rsidRPr="00185B46" w:rsidRDefault="006D0631" w:rsidP="005907E3">
            <w:pPr>
              <w:tabs>
                <w:tab w:val="left" w:pos="360"/>
              </w:tabs>
              <w:snapToGrid w:val="0"/>
              <w:ind w:right="-2"/>
              <w:jc w:val="center"/>
              <w:rPr>
                <w:rFonts w:ascii="Arial" w:hAnsi="Arial" w:cs="Arial"/>
              </w:rPr>
            </w:pPr>
          </w:p>
        </w:tc>
      </w:tr>
    </w:tbl>
    <w:p w14:paraId="06AD7C8A" w14:textId="77777777" w:rsidR="006D0631" w:rsidRPr="00D54616" w:rsidRDefault="006D0631" w:rsidP="005907E3">
      <w:pPr>
        <w:tabs>
          <w:tab w:val="left" w:pos="180"/>
        </w:tabs>
        <w:spacing w:line="360" w:lineRule="auto"/>
        <w:ind w:right="-2"/>
        <w:jc w:val="both"/>
        <w:rPr>
          <w:rFonts w:ascii="Arial" w:hAnsi="Arial" w:cs="Arial"/>
          <w:caps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85B46" w:rsidRPr="00CC0498" w14:paraId="13016CC3" w14:textId="77777777" w:rsidTr="00D54616">
        <w:trPr>
          <w:trHeight w:val="454"/>
          <w:jc w:val="center"/>
        </w:trPr>
        <w:tc>
          <w:tcPr>
            <w:tcW w:w="4530" w:type="dxa"/>
            <w:vAlign w:val="center"/>
          </w:tcPr>
          <w:p w14:paraId="65AA1A55" w14:textId="77777777" w:rsidR="00185B46" w:rsidRPr="00CC0498" w:rsidRDefault="00185B4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4530" w:type="dxa"/>
            <w:vAlign w:val="center"/>
          </w:tcPr>
          <w:p w14:paraId="49C12DA8" w14:textId="77777777" w:rsidR="00185B46" w:rsidRPr="00CC0498" w:rsidRDefault="00185B4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185B46" w:rsidRPr="00CC0498" w14:paraId="782D35D4" w14:textId="77777777" w:rsidTr="00D54616">
        <w:trPr>
          <w:trHeight w:val="454"/>
          <w:jc w:val="center"/>
        </w:trPr>
        <w:tc>
          <w:tcPr>
            <w:tcW w:w="4530" w:type="dxa"/>
            <w:vAlign w:val="center"/>
          </w:tcPr>
          <w:p w14:paraId="38B62971" w14:textId="77777777" w:rsidR="00185B46" w:rsidRPr="00CC0498" w:rsidRDefault="00185B4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 w:rsidRPr="00CC0498">
              <w:rPr>
                <w:rFonts w:ascii="Arial" w:hAnsi="Arial" w:cs="Arial"/>
                <w:caps/>
              </w:rPr>
              <w:t>Date</w:t>
            </w:r>
          </w:p>
        </w:tc>
        <w:tc>
          <w:tcPr>
            <w:tcW w:w="4530" w:type="dxa"/>
            <w:vAlign w:val="center"/>
          </w:tcPr>
          <w:p w14:paraId="3F609B28" w14:textId="77777777" w:rsidR="00185B46" w:rsidRPr="00CC0498" w:rsidRDefault="00185B46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 w:rsidRPr="00CC0498">
              <w:rPr>
                <w:rFonts w:ascii="Arial" w:hAnsi="Arial" w:cs="Arial"/>
                <w:caps/>
              </w:rPr>
              <w:t>Rank, name and siganture</w:t>
            </w:r>
          </w:p>
        </w:tc>
      </w:tr>
    </w:tbl>
    <w:p w14:paraId="35AAB3A5" w14:textId="77777777" w:rsidR="00185B46" w:rsidRPr="00D54616" w:rsidRDefault="00185B46" w:rsidP="005907E3">
      <w:pPr>
        <w:tabs>
          <w:tab w:val="left" w:pos="180"/>
        </w:tabs>
        <w:spacing w:line="360" w:lineRule="auto"/>
        <w:ind w:right="-2"/>
        <w:jc w:val="both"/>
        <w:rPr>
          <w:rFonts w:ascii="Arial" w:hAnsi="Arial" w:cs="Arial"/>
          <w:caps/>
          <w:sz w:val="22"/>
          <w:szCs w:val="22"/>
        </w:rPr>
      </w:pPr>
    </w:p>
    <w:tbl>
      <w:tblPr>
        <w:tblW w:w="414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4"/>
        <w:gridCol w:w="5581"/>
      </w:tblGrid>
      <w:tr w:rsidR="007B0D13" w:rsidRPr="00CC0498" w14:paraId="6135CD09" w14:textId="77777777" w:rsidTr="00DF5603">
        <w:trPr>
          <w:trHeight w:val="356"/>
          <w:jc w:val="center"/>
        </w:trPr>
        <w:tc>
          <w:tcPr>
            <w:tcW w:w="7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373E0440" w14:textId="05B27107" w:rsidR="007B0D13" w:rsidRPr="00CC0498" w:rsidRDefault="007B0D1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Responsible for filling the form</w:t>
            </w:r>
          </w:p>
        </w:tc>
      </w:tr>
      <w:tr w:rsidR="007B0D13" w:rsidRPr="00CC0498" w14:paraId="751DA72A" w14:textId="77777777" w:rsidTr="00DF5603">
        <w:trPr>
          <w:trHeight w:val="356"/>
          <w:jc w:val="center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25C0" w14:textId="77777777" w:rsidR="007B0D13" w:rsidRPr="00CC0498" w:rsidRDefault="007B0D13" w:rsidP="005907E3">
            <w:pPr>
              <w:tabs>
                <w:tab w:val="left" w:pos="180"/>
              </w:tabs>
              <w:ind w:right="-2"/>
              <w:jc w:val="center"/>
            </w:pPr>
            <w:r w:rsidRPr="00CC0498">
              <w:rPr>
                <w:rFonts w:ascii="Arial" w:hAnsi="Arial" w:cs="Arial"/>
              </w:rPr>
              <w:t>Rank/Name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32FA" w14:textId="77777777" w:rsidR="007B0D13" w:rsidRPr="00CC0498" w:rsidRDefault="007B0D1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  <w:tr w:rsidR="007B0D13" w:rsidRPr="00CC0498" w14:paraId="6E25E4F2" w14:textId="77777777" w:rsidTr="00DF5603">
        <w:trPr>
          <w:trHeight w:val="356"/>
          <w:jc w:val="center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3391" w14:textId="77777777" w:rsidR="007B0D13" w:rsidRPr="00CC0498" w:rsidRDefault="007B0D13" w:rsidP="005907E3">
            <w:pPr>
              <w:tabs>
                <w:tab w:val="left" w:pos="180"/>
              </w:tabs>
              <w:ind w:right="-2"/>
              <w:jc w:val="center"/>
            </w:pPr>
            <w:r w:rsidRPr="00CC0498">
              <w:rPr>
                <w:rFonts w:ascii="Arial" w:hAnsi="Arial" w:cs="Arial"/>
              </w:rPr>
              <w:t>Phone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0B1B" w14:textId="77777777" w:rsidR="007B0D13" w:rsidRPr="00CC0498" w:rsidRDefault="007B0D1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  <w:tr w:rsidR="007B0D13" w:rsidRPr="00CC0498" w14:paraId="5E8621B2" w14:textId="77777777" w:rsidTr="00DF5603">
        <w:trPr>
          <w:trHeight w:val="454"/>
          <w:jc w:val="center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5748C5" w14:textId="77777777" w:rsidR="007B0D13" w:rsidRPr="00CC0498" w:rsidRDefault="007B0D13" w:rsidP="005907E3">
            <w:pPr>
              <w:tabs>
                <w:tab w:val="left" w:pos="180"/>
              </w:tabs>
              <w:ind w:right="-2"/>
              <w:jc w:val="center"/>
            </w:pPr>
            <w:r w:rsidRPr="00CC0498">
              <w:rPr>
                <w:rFonts w:ascii="Arial" w:hAnsi="Arial" w:cs="Arial"/>
              </w:rPr>
              <w:t>E-Mail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8FA3A7" w14:textId="77777777" w:rsidR="007B0D13" w:rsidRPr="00CC0498" w:rsidRDefault="007B0D13" w:rsidP="005907E3">
            <w:pPr>
              <w:tabs>
                <w:tab w:val="left" w:pos="180"/>
              </w:tabs>
              <w:snapToGrid w:val="0"/>
              <w:ind w:right="-2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D962708" w14:textId="77777777" w:rsidR="000A41B1" w:rsidRDefault="000A41B1" w:rsidP="005907E3">
      <w:pPr>
        <w:suppressAutoHyphens w:val="0"/>
        <w:ind w:right="-2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br w:type="page"/>
      </w:r>
    </w:p>
    <w:p w14:paraId="7B725E79" w14:textId="0EF9E8C0" w:rsidR="00252B45" w:rsidRPr="00CC0498" w:rsidRDefault="00252B45" w:rsidP="00252B45">
      <w:pPr>
        <w:tabs>
          <w:tab w:val="left" w:pos="360"/>
        </w:tabs>
        <w:ind w:right="-2"/>
        <w:jc w:val="right"/>
      </w:pPr>
      <w:r w:rsidRPr="00CC0498">
        <w:rPr>
          <w:rFonts w:ascii="Arial" w:hAnsi="Arial" w:cs="Arial"/>
          <w:b/>
          <w:sz w:val="28"/>
        </w:rPr>
        <w:lastRenderedPageBreak/>
        <w:t xml:space="preserve">ANNEX </w:t>
      </w:r>
      <w:r>
        <w:rPr>
          <w:rFonts w:ascii="Arial" w:hAnsi="Arial" w:cs="Arial"/>
          <w:b/>
          <w:sz w:val="28"/>
        </w:rPr>
        <w:t>3</w:t>
      </w:r>
    </w:p>
    <w:p w14:paraId="55B68B19" w14:textId="7178063C" w:rsidR="000A41B1" w:rsidRPr="00CE0DBF" w:rsidRDefault="000A41B1" w:rsidP="005907E3">
      <w:pPr>
        <w:pStyle w:val="Heading9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0000"/>
        <w:tabs>
          <w:tab w:val="left" w:pos="360"/>
        </w:tabs>
        <w:ind w:right="-2"/>
        <w:jc w:val="center"/>
        <w:rPr>
          <w:b/>
          <w:i/>
          <w:caps/>
          <w:color w:val="FFFF00"/>
          <w:sz w:val="36"/>
          <w:szCs w:val="36"/>
        </w:rPr>
      </w:pPr>
      <w:r>
        <w:rPr>
          <w:b/>
          <w:i/>
          <w:caps/>
          <w:color w:val="FFFF00"/>
          <w:sz w:val="36"/>
          <w:szCs w:val="36"/>
        </w:rPr>
        <w:t>reservation form</w:t>
      </w:r>
    </w:p>
    <w:p w14:paraId="34A04E5C" w14:textId="2BE18F09" w:rsidR="006D068A" w:rsidRDefault="000A41B1" w:rsidP="005907E3">
      <w:pPr>
        <w:tabs>
          <w:tab w:val="left" w:pos="180"/>
        </w:tabs>
        <w:spacing w:before="240" w:line="360" w:lineRule="auto"/>
        <w:ind w:right="-2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 w:rsidRPr="00CC0498">
        <w:rPr>
          <w:rFonts w:ascii="Arial" w:hAnsi="Arial" w:cs="Arial"/>
          <w:b/>
          <w:bCs/>
          <w:color w:val="EE0000"/>
          <w:sz w:val="28"/>
          <w:szCs w:val="28"/>
        </w:rPr>
        <w:t xml:space="preserve">TO BE </w:t>
      </w:r>
      <w:r w:rsidR="00936F75">
        <w:rPr>
          <w:rFonts w:ascii="Arial" w:hAnsi="Arial" w:cs="Arial"/>
          <w:b/>
          <w:bCs/>
          <w:color w:val="EE0000"/>
          <w:sz w:val="28"/>
          <w:szCs w:val="28"/>
        </w:rPr>
        <w:t xml:space="preserve">SENT TO </w:t>
      </w:r>
      <w:r w:rsidR="005B505E">
        <w:rPr>
          <w:rFonts w:ascii="Arial" w:hAnsi="Arial" w:cs="Arial"/>
          <w:b/>
          <w:bCs/>
          <w:color w:val="EE0000"/>
          <w:sz w:val="28"/>
          <w:szCs w:val="28"/>
        </w:rPr>
        <w:t>PROTEA FIRE AND ICE HOTEL</w:t>
      </w:r>
    </w:p>
    <w:p w14:paraId="5CEDD18E" w14:textId="5FF6B440" w:rsidR="006D068A" w:rsidRDefault="006D068A" w:rsidP="005907E3">
      <w:pPr>
        <w:tabs>
          <w:tab w:val="left" w:pos="180"/>
        </w:tabs>
        <w:spacing w:line="360" w:lineRule="auto"/>
        <w:ind w:right="-2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color w:val="EE0000"/>
          <w:sz w:val="28"/>
          <w:szCs w:val="28"/>
        </w:rPr>
        <w:t>One form per participant</w:t>
      </w:r>
      <w:r w:rsidR="000A00D5">
        <w:rPr>
          <w:rFonts w:ascii="Arial" w:hAnsi="Arial" w:cs="Arial"/>
          <w:b/>
          <w:bCs/>
          <w:color w:val="EE0000"/>
          <w:sz w:val="28"/>
          <w:szCs w:val="28"/>
        </w:rPr>
        <w:t xml:space="preserve"> according to FINAL ENTRY Form</w:t>
      </w:r>
    </w:p>
    <w:p w14:paraId="0EF3ADA9" w14:textId="77777777" w:rsidR="006D068A" w:rsidRPr="006D068A" w:rsidRDefault="006D068A" w:rsidP="005907E3">
      <w:pPr>
        <w:tabs>
          <w:tab w:val="left" w:pos="180"/>
        </w:tabs>
        <w:spacing w:line="360" w:lineRule="auto"/>
        <w:ind w:right="-2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</w:p>
    <w:p w14:paraId="58DEDCC9" w14:textId="77777777" w:rsidR="005B505E" w:rsidRPr="0097498F" w:rsidRDefault="005B505E" w:rsidP="005907E3">
      <w:pPr>
        <w:ind w:left="10" w:right="-2"/>
        <w:rPr>
          <w:rFonts w:ascii="Arial" w:hAnsi="Arial" w:cs="Arial"/>
        </w:rPr>
      </w:pPr>
      <w:r w:rsidRPr="0097498F">
        <w:rPr>
          <w:rFonts w:ascii="Arial" w:hAnsi="Arial" w:cs="Arial"/>
          <w:b/>
          <w:bCs/>
        </w:rPr>
        <w:t>PROTEA FIRE AND ICE HOTEL</w:t>
      </w:r>
      <w:r w:rsidRPr="0097498F">
        <w:rPr>
          <w:rFonts w:ascii="Arial" w:hAnsi="Arial" w:cs="Arial"/>
        </w:rPr>
        <w:t xml:space="preserve"> </w:t>
      </w:r>
    </w:p>
    <w:p w14:paraId="62049293" w14:textId="77777777" w:rsidR="005B505E" w:rsidRPr="0097498F" w:rsidRDefault="005B505E" w:rsidP="005B505E">
      <w:pPr>
        <w:ind w:right="-2"/>
        <w:rPr>
          <w:rFonts w:ascii="Arial" w:hAnsi="Arial" w:cs="Arial"/>
        </w:rPr>
      </w:pPr>
      <w:r w:rsidRPr="0097498F">
        <w:rPr>
          <w:rFonts w:ascii="Arial" w:hAnsi="Arial" w:cs="Arial"/>
        </w:rPr>
        <w:t xml:space="preserve">221 </w:t>
      </w:r>
      <w:proofErr w:type="spellStart"/>
      <w:r w:rsidRPr="0097498F">
        <w:rPr>
          <w:rFonts w:ascii="Arial" w:hAnsi="Arial" w:cs="Arial"/>
        </w:rPr>
        <w:t>Garsfontein</w:t>
      </w:r>
      <w:proofErr w:type="spellEnd"/>
      <w:r w:rsidRPr="0097498F">
        <w:rPr>
          <w:rFonts w:ascii="Arial" w:hAnsi="Arial" w:cs="Arial"/>
        </w:rPr>
        <w:t xml:space="preserve"> Road, </w:t>
      </w:r>
    </w:p>
    <w:p w14:paraId="64780D09" w14:textId="77777777" w:rsidR="005B505E" w:rsidRPr="0097498F" w:rsidRDefault="005B505E" w:rsidP="005B505E">
      <w:pPr>
        <w:ind w:right="-2"/>
        <w:rPr>
          <w:rFonts w:ascii="Arial" w:hAnsi="Arial" w:cs="Arial"/>
        </w:rPr>
      </w:pPr>
      <w:r w:rsidRPr="0097498F">
        <w:rPr>
          <w:rFonts w:ascii="Arial" w:hAnsi="Arial" w:cs="Arial"/>
        </w:rPr>
        <w:t xml:space="preserve">Menlyn 0181 Pretoria, South Africa. </w:t>
      </w:r>
    </w:p>
    <w:p w14:paraId="6C98F7DF" w14:textId="3EF6AF38" w:rsidR="005B505E" w:rsidRPr="0097498F" w:rsidRDefault="005B505E" w:rsidP="005B505E">
      <w:pPr>
        <w:ind w:right="-2"/>
        <w:rPr>
          <w:rFonts w:ascii="Arial" w:hAnsi="Arial" w:cs="Arial"/>
        </w:rPr>
      </w:pPr>
      <w:r w:rsidRPr="0097498F">
        <w:rPr>
          <w:rFonts w:ascii="Arial" w:hAnsi="Arial" w:cs="Arial"/>
        </w:rPr>
        <w:t>Tel. +27 12 471 8600</w:t>
      </w:r>
      <w:r w:rsidR="00C40EBF" w:rsidRPr="0097498F">
        <w:rPr>
          <w:rFonts w:ascii="Arial" w:hAnsi="Arial" w:cs="Arial"/>
        </w:rPr>
        <w:tab/>
      </w:r>
      <w:r w:rsidR="00C40EBF" w:rsidRPr="0097498F">
        <w:rPr>
          <w:rFonts w:ascii="Arial" w:hAnsi="Arial" w:cs="Arial"/>
        </w:rPr>
        <w:tab/>
      </w:r>
      <w:r w:rsidR="00C40EBF" w:rsidRPr="0097498F">
        <w:rPr>
          <w:rFonts w:ascii="Arial" w:hAnsi="Arial" w:cs="Arial"/>
        </w:rPr>
        <w:tab/>
      </w:r>
      <w:r w:rsidR="00C40EBF" w:rsidRPr="0097498F">
        <w:rPr>
          <w:rFonts w:ascii="Arial" w:hAnsi="Arial" w:cs="Arial"/>
        </w:rPr>
        <w:tab/>
      </w:r>
      <w:r w:rsidR="00C40EBF" w:rsidRPr="0097498F">
        <w:rPr>
          <w:rFonts w:ascii="Arial" w:hAnsi="Arial" w:cs="Arial"/>
        </w:rPr>
        <w:tab/>
      </w:r>
    </w:p>
    <w:p w14:paraId="0FE1FDAD" w14:textId="77777777" w:rsidR="005E40F3" w:rsidRPr="0097498F" w:rsidRDefault="005E40F3" w:rsidP="005E40F3">
      <w:pPr>
        <w:ind w:left="10" w:right="-2"/>
        <w:rPr>
          <w:rFonts w:ascii="Arial" w:hAnsi="Arial" w:cs="Arial"/>
        </w:rPr>
      </w:pPr>
      <w:r w:rsidRPr="0097498F">
        <w:rPr>
          <w:rFonts w:ascii="Arial" w:hAnsi="Arial" w:cs="Arial"/>
        </w:rPr>
        <w:t>Group Identification “BOD MEETING”</w:t>
      </w:r>
    </w:p>
    <w:p w14:paraId="2FBBBB09" w14:textId="0FE74384" w:rsidR="00924B98" w:rsidRPr="007D45BC" w:rsidRDefault="00924B98" w:rsidP="005E40F3">
      <w:pPr>
        <w:ind w:left="10" w:right="-2"/>
        <w:rPr>
          <w:rFonts w:ascii="Arial" w:hAnsi="Arial" w:cs="Arial"/>
        </w:rPr>
      </w:pPr>
      <w:r w:rsidRPr="007D45BC">
        <w:rPr>
          <w:rFonts w:ascii="Arial" w:hAnsi="Arial" w:cs="Arial"/>
        </w:rPr>
        <w:t xml:space="preserve">Email: </w:t>
      </w:r>
      <w:hyperlink r:id="rId16" w:history="1">
        <w:r w:rsidR="00D97BB5" w:rsidRPr="007D45BC">
          <w:rPr>
            <w:rStyle w:val="Hyperlink"/>
            <w:rFonts w:asciiTheme="minorBidi" w:hAnsiTheme="minorBidi" w:cstheme="minorBidi"/>
            <w:color w:val="auto"/>
          </w:rPr>
          <w:t>protea.fireandiceMEN@marriott.com</w:t>
        </w:r>
      </w:hyperlink>
    </w:p>
    <w:p w14:paraId="22F92FA4" w14:textId="5D5C1864" w:rsidR="000A41B1" w:rsidRPr="0097498F" w:rsidRDefault="000A41B1" w:rsidP="005907E3">
      <w:pPr>
        <w:tabs>
          <w:tab w:val="center" w:pos="8790"/>
        </w:tabs>
        <w:ind w:right="-2"/>
        <w:rPr>
          <w:rFonts w:ascii="Arial" w:hAnsi="Arial" w:cs="Arial"/>
          <w:u w:val="single"/>
        </w:rPr>
      </w:pPr>
      <w:r w:rsidRPr="0097498F">
        <w:rPr>
          <w:rFonts w:ascii="Arial" w:hAnsi="Arial" w:cs="Arial"/>
        </w:rPr>
        <w:t>with copy to</w:t>
      </w:r>
      <w:r w:rsidR="00DA44F0" w:rsidRPr="0097498F">
        <w:rPr>
          <w:rFonts w:ascii="Arial" w:hAnsi="Arial" w:cs="Arial"/>
        </w:rPr>
        <w:t xml:space="preserve"> </w:t>
      </w:r>
      <w:hyperlink r:id="rId17" w:history="1">
        <w:r w:rsidR="00F77E6A" w:rsidRPr="0097498F">
          <w:rPr>
            <w:rStyle w:val="Hyperlink"/>
            <w:rFonts w:ascii="Arial" w:hAnsi="Arial" w:cs="Arial"/>
            <w:color w:val="auto"/>
          </w:rPr>
          <w:t>sa.dptsr@gmail.com</w:t>
        </w:r>
      </w:hyperlink>
      <w:r w:rsidR="00F77E6A" w:rsidRPr="0097498F">
        <w:rPr>
          <w:rFonts w:ascii="Arial" w:hAnsi="Arial" w:cs="Arial"/>
        </w:rPr>
        <w:t xml:space="preserve">  </w:t>
      </w:r>
      <w:r w:rsidR="00235CA8" w:rsidRPr="0097498F">
        <w:rPr>
          <w:rFonts w:ascii="Arial" w:hAnsi="Arial" w:cs="Arial"/>
        </w:rPr>
        <w:t>and</w:t>
      </w:r>
      <w:r w:rsidRPr="0097498F">
        <w:rPr>
          <w:rFonts w:ascii="Arial" w:hAnsi="Arial" w:cs="Arial"/>
        </w:rPr>
        <w:t xml:space="preserve"> </w:t>
      </w:r>
      <w:r w:rsidR="005E40F3" w:rsidRPr="0097498F">
        <w:rPr>
          <w:rStyle w:val="Hyperlink"/>
          <w:rFonts w:ascii="Arial" w:hAnsi="Arial" w:cs="Arial"/>
          <w:color w:val="auto"/>
        </w:rPr>
        <w:t>okamura</w:t>
      </w:r>
      <w:r w:rsidRPr="0097498F">
        <w:rPr>
          <w:rStyle w:val="Hyperlink"/>
          <w:rFonts w:ascii="Arial" w:hAnsi="Arial" w:cs="Arial"/>
          <w:color w:val="auto"/>
        </w:rPr>
        <w:t>@milsport.one</w:t>
      </w:r>
    </w:p>
    <w:p w14:paraId="3BF34B9D" w14:textId="77777777" w:rsidR="000A41B1" w:rsidRPr="00024035" w:rsidRDefault="000A41B1" w:rsidP="005907E3">
      <w:pPr>
        <w:ind w:right="-2"/>
        <w:jc w:val="both"/>
        <w:rPr>
          <w:color w:val="FF0000"/>
        </w:rPr>
      </w:pPr>
    </w:p>
    <w:tbl>
      <w:tblPr>
        <w:tblStyle w:val="TableGrid"/>
        <w:tblW w:w="10160" w:type="dxa"/>
        <w:jc w:val="center"/>
        <w:tblLook w:val="04A0" w:firstRow="1" w:lastRow="0" w:firstColumn="1" w:lastColumn="0" w:noHBand="0" w:noVBand="1"/>
      </w:tblPr>
      <w:tblGrid>
        <w:gridCol w:w="3539"/>
        <w:gridCol w:w="6621"/>
      </w:tblGrid>
      <w:tr w:rsidR="00B80835" w:rsidRPr="00CC0498" w14:paraId="26446F2D" w14:textId="77777777" w:rsidTr="00622F54">
        <w:trPr>
          <w:trHeight w:val="454"/>
          <w:jc w:val="center"/>
        </w:trPr>
        <w:tc>
          <w:tcPr>
            <w:tcW w:w="10160" w:type="dxa"/>
            <w:gridSpan w:val="2"/>
            <w:shd w:val="clear" w:color="auto" w:fill="F2DBDB" w:themeFill="accent2" w:themeFillTint="33"/>
            <w:vAlign w:val="center"/>
          </w:tcPr>
          <w:p w14:paraId="7F66CFF2" w14:textId="5871BB27" w:rsidR="00B80835" w:rsidRPr="00CC0498" w:rsidRDefault="00B80835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PARTICIPANT INFORMATION</w:t>
            </w:r>
          </w:p>
        </w:tc>
      </w:tr>
      <w:tr w:rsidR="00B80835" w:rsidRPr="00CC0498" w14:paraId="5A20A869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98C0408" w14:textId="4246EA3C" w:rsidR="00B80835" w:rsidRPr="006D068A" w:rsidRDefault="00CF21F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first name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5B8360AD" w14:textId="77777777" w:rsidR="00B80835" w:rsidRPr="006D068A" w:rsidRDefault="00B80835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935871" w:rsidRPr="00CC0498" w14:paraId="660548B6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DFAE8FE" w14:textId="0AF2F58F" w:rsidR="00935871" w:rsidRPr="006D068A" w:rsidRDefault="00CF21F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family name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3DC913B1" w14:textId="77777777" w:rsidR="00935871" w:rsidRPr="006D068A" w:rsidRDefault="00935871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935871" w:rsidRPr="00CC0498" w14:paraId="1F58BE5F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BCA5391" w14:textId="758143DB" w:rsidR="00935871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gender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6BF489D6" w14:textId="77777777" w:rsidR="00935871" w:rsidRPr="006D068A" w:rsidRDefault="00935871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6E8BC919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0CC25B7" w14:textId="328A0AB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passpor</w:t>
            </w:r>
            <w:r w:rsidR="00992F0D">
              <w:rPr>
                <w:rFonts w:ascii="Arial" w:hAnsi="Arial" w:cs="Arial"/>
                <w:caps/>
              </w:rPr>
              <w:t>T NUMBER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02CF8772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0514CA9B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39E0FA48" w14:textId="6FB21AF8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country</w:t>
            </w:r>
            <w:r w:rsidR="00992F0D">
              <w:rPr>
                <w:rFonts w:ascii="Arial" w:hAnsi="Arial" w:cs="Arial"/>
                <w:caps/>
              </w:rPr>
              <w:t xml:space="preserve"> of issuing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06EE7540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4BA73C9A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F93D332" w14:textId="23BEFC0F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issue date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0519D905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4FFA3108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83C5D70" w14:textId="70D88CF9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expiry date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5ED9435D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541CE5A4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5B57B23" w14:textId="4FB502E6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Address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1E418F23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4D661AB2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54F8DED9" w14:textId="44AAD743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postal code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6A8A0EC9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1C6691E6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2D34E5F0" w14:textId="1F2876A1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city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6165E09B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43EB260B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F9590D8" w14:textId="03E71F62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country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77E26936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34BADF3B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6E06A7F3" w14:textId="5D090FDB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email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1066042D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031A88" w:rsidRPr="00CC0498" w14:paraId="5DCFB9C8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68E5A891" w14:textId="399C057F" w:rsidR="00031A88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phone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4D80B5EA" w14:textId="77777777" w:rsidR="00031A88" w:rsidRPr="006D068A" w:rsidRDefault="00031A88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7A772A" w:rsidRPr="00CC0498" w14:paraId="1C7216C2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5EAA7D6" w14:textId="617D5FA0" w:rsidR="007A772A" w:rsidRDefault="007A772A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Credit card number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16357910" w14:textId="77777777" w:rsidR="007A772A" w:rsidRPr="006D068A" w:rsidRDefault="007A772A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405C44" w:rsidRPr="00CC0498" w14:paraId="3F0889C1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960C119" w14:textId="72CF6AEB" w:rsidR="00405C44" w:rsidRDefault="00405C4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expiry date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2FDCA73D" w14:textId="77777777" w:rsidR="00405C44" w:rsidRPr="006D068A" w:rsidRDefault="00405C4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  <w:tr w:rsidR="00405C44" w:rsidRPr="00CC0498" w14:paraId="09F91B8B" w14:textId="77777777" w:rsidTr="006D068A">
        <w:trPr>
          <w:trHeight w:val="454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488EE4B8" w14:textId="1F304413" w:rsidR="00405C44" w:rsidRDefault="00883B7E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 xml:space="preserve">name in </w:t>
            </w:r>
            <w:r w:rsidR="009001D9">
              <w:rPr>
                <w:rFonts w:ascii="Arial" w:hAnsi="Arial" w:cs="Arial"/>
                <w:caps/>
              </w:rPr>
              <w:t xml:space="preserve">the </w:t>
            </w:r>
            <w:r w:rsidR="00405C44">
              <w:rPr>
                <w:rFonts w:ascii="Arial" w:hAnsi="Arial" w:cs="Arial"/>
                <w:caps/>
              </w:rPr>
              <w:t>car</w:t>
            </w:r>
            <w:r>
              <w:rPr>
                <w:rFonts w:ascii="Arial" w:hAnsi="Arial" w:cs="Arial"/>
                <w:caps/>
              </w:rPr>
              <w:t>D</w:t>
            </w:r>
          </w:p>
        </w:tc>
        <w:tc>
          <w:tcPr>
            <w:tcW w:w="6621" w:type="dxa"/>
            <w:shd w:val="clear" w:color="auto" w:fill="FFFFFF" w:themeFill="background1"/>
            <w:vAlign w:val="center"/>
          </w:tcPr>
          <w:p w14:paraId="2CE9373E" w14:textId="77777777" w:rsidR="00405C44" w:rsidRPr="006D068A" w:rsidRDefault="00405C44" w:rsidP="005907E3">
            <w:pPr>
              <w:tabs>
                <w:tab w:val="left" w:pos="180"/>
              </w:tabs>
              <w:ind w:right="-2"/>
              <w:jc w:val="center"/>
              <w:rPr>
                <w:rFonts w:ascii="Arial" w:hAnsi="Arial" w:cs="Arial"/>
                <w:caps/>
              </w:rPr>
            </w:pPr>
          </w:p>
        </w:tc>
      </w:tr>
    </w:tbl>
    <w:p w14:paraId="46046D7B" w14:textId="77777777" w:rsidR="0034684F" w:rsidRPr="00CC0498" w:rsidRDefault="0034684F" w:rsidP="005907E3">
      <w:pPr>
        <w:suppressAutoHyphens w:val="0"/>
        <w:autoSpaceDE w:val="0"/>
        <w:autoSpaceDN w:val="0"/>
        <w:adjustRightInd w:val="0"/>
        <w:spacing w:line="360" w:lineRule="auto"/>
        <w:ind w:right="-2"/>
        <w:jc w:val="both"/>
        <w:rPr>
          <w:rFonts w:asciiTheme="minorBidi" w:hAnsiTheme="minorBidi" w:cstheme="minorBidi"/>
        </w:rPr>
      </w:pPr>
    </w:p>
    <w:sectPr w:rsidR="0034684F" w:rsidRPr="00CC0498" w:rsidSect="000A00D5">
      <w:headerReference w:type="default" r:id="rId18"/>
      <w:footerReference w:type="even" r:id="rId19"/>
      <w:footerReference w:type="default" r:id="rId20"/>
      <w:headerReference w:type="first" r:id="rId21"/>
      <w:type w:val="continuous"/>
      <w:pgSz w:w="11906" w:h="16838"/>
      <w:pgMar w:top="709" w:right="1418" w:bottom="1168" w:left="1418" w:header="709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B101D" w14:textId="77777777" w:rsidR="00A5620F" w:rsidRDefault="00A5620F">
      <w:r>
        <w:separator/>
      </w:r>
    </w:p>
  </w:endnote>
  <w:endnote w:type="continuationSeparator" w:id="0">
    <w:p w14:paraId="0CEABFF0" w14:textId="77777777" w:rsidR="00A5620F" w:rsidRDefault="00A5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함초롬바탕">
    <w:altName w:val="Malgun Gothic"/>
    <w:charset w:val="81"/>
    <w:family w:val="roman"/>
    <w:pitch w:val="variable"/>
    <w:sig w:usb0="00000000" w:usb1="FBDFFFFF" w:usb2="0417FFFF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47591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B165E2" w14:textId="64D16966" w:rsidR="004C00DD" w:rsidRDefault="004C00DD" w:rsidP="00622F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40BBF4" w14:textId="77777777" w:rsidR="004C00DD" w:rsidRDefault="004C00DD" w:rsidP="005753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D1F2" w14:textId="152A649F" w:rsidR="004C00DD" w:rsidRDefault="004C00DD" w:rsidP="00575305">
    <w:pPr>
      <w:pStyle w:val="Footer"/>
      <w:ind w:right="360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FAC8570" wp14:editId="1B297633">
              <wp:simplePos x="0" y="0"/>
              <wp:positionH relativeFrom="column">
                <wp:posOffset>5245735</wp:posOffset>
              </wp:positionH>
              <wp:positionV relativeFrom="paragraph">
                <wp:posOffset>-269612</wp:posOffset>
              </wp:positionV>
              <wp:extent cx="1245325" cy="631465"/>
              <wp:effectExtent l="0" t="0" r="0" b="0"/>
              <wp:wrapNone/>
              <wp:docPr id="323507156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5325" cy="631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2DE4A6" w14:textId="5EE9840A" w:rsidR="004C00DD" w:rsidRPr="000A00D5" w:rsidRDefault="004C00DD" w:rsidP="006749D1">
                          <w:pPr>
                            <w:jc w:val="center"/>
                            <w:rPr>
                              <w:rFonts w:ascii="Arial" w:hAnsi="Arial" w:cs="Arial"/>
                              <w:color w:val="FFFF00"/>
                              <w:sz w:val="72"/>
                              <w:szCs w:val="72"/>
                            </w:rPr>
                          </w:pPr>
                          <w:r w:rsidRPr="000A00D5">
                            <w:rPr>
                              <w:rFonts w:ascii="Arial" w:hAnsi="Arial" w:cs="Arial"/>
                              <w:color w:val="FFFF00"/>
                              <w:sz w:val="72"/>
                              <w:szCs w:val="72"/>
                            </w:rPr>
                            <w:fldChar w:fldCharType="begin"/>
                          </w:r>
                          <w:r w:rsidRPr="000A00D5">
                            <w:rPr>
                              <w:rFonts w:ascii="Arial" w:hAnsi="Arial" w:cs="Arial"/>
                              <w:color w:val="FFFF00"/>
                              <w:sz w:val="72"/>
                              <w:szCs w:val="72"/>
                            </w:rPr>
                            <w:instrText xml:space="preserve"> PAGE  \* MERGEFORMAT </w:instrText>
                          </w:r>
                          <w:r w:rsidRPr="000A00D5">
                            <w:rPr>
                              <w:rFonts w:ascii="Arial" w:hAnsi="Arial" w:cs="Arial"/>
                              <w:color w:val="FFFF00"/>
                              <w:sz w:val="72"/>
                              <w:szCs w:val="72"/>
                            </w:rPr>
                            <w:fldChar w:fldCharType="separate"/>
                          </w:r>
                          <w:r w:rsidR="00D97BB5">
                            <w:rPr>
                              <w:rFonts w:ascii="Arial" w:hAnsi="Arial" w:cs="Arial"/>
                              <w:noProof/>
                              <w:color w:val="FFFF00"/>
                              <w:sz w:val="72"/>
                              <w:szCs w:val="72"/>
                            </w:rPr>
                            <w:t>7</w:t>
                          </w:r>
                          <w:r w:rsidRPr="000A00D5">
                            <w:rPr>
                              <w:rFonts w:ascii="Arial" w:hAnsi="Arial" w:cs="Arial"/>
                              <w:color w:val="FFFF00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C8570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413.05pt;margin-top:-21.25pt;width:98.05pt;height:49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" filled="f" stroked="f" strokeweight=".5pt">
              <v:textbox>
                <w:txbxContent>
                  <w:p w14:paraId="202DE4A6" w14:textId="5EE9840A" w:rsidR="004C00DD" w:rsidRPr="000A00D5" w:rsidRDefault="004C00DD" w:rsidP="006749D1">
                    <w:pPr>
                      <w:jc w:val="center"/>
                      <w:rPr>
                        <w:rFonts w:ascii="Arial" w:hAnsi="Arial" w:cs="Arial"/>
                        <w:color w:val="FFFF00"/>
                        <w:sz w:val="72"/>
                        <w:szCs w:val="72"/>
                      </w:rPr>
                    </w:pPr>
                    <w:r w:rsidRPr="000A00D5">
                      <w:rPr>
                        <w:rFonts w:ascii="Arial" w:hAnsi="Arial" w:cs="Arial"/>
                        <w:color w:val="FFFF00"/>
                        <w:sz w:val="72"/>
                        <w:szCs w:val="72"/>
                      </w:rPr>
                      <w:fldChar w:fldCharType="begin"/>
                    </w:r>
                    <w:r w:rsidRPr="000A00D5">
                      <w:rPr>
                        <w:rFonts w:ascii="Arial" w:hAnsi="Arial" w:cs="Arial"/>
                        <w:color w:val="FFFF00"/>
                        <w:sz w:val="72"/>
                        <w:szCs w:val="72"/>
                      </w:rPr>
                      <w:instrText xml:space="preserve"> PAGE  \* MERGEFORMAT </w:instrText>
                    </w:r>
                    <w:r w:rsidRPr="000A00D5">
                      <w:rPr>
                        <w:rFonts w:ascii="Arial" w:hAnsi="Arial" w:cs="Arial"/>
                        <w:color w:val="FFFF00"/>
                        <w:sz w:val="72"/>
                        <w:szCs w:val="72"/>
                      </w:rPr>
                      <w:fldChar w:fldCharType="separate"/>
                    </w:r>
                    <w:r w:rsidR="00D97BB5">
                      <w:rPr>
                        <w:rFonts w:ascii="Arial" w:hAnsi="Arial" w:cs="Arial"/>
                        <w:noProof/>
                        <w:color w:val="FFFF00"/>
                        <w:sz w:val="72"/>
                        <w:szCs w:val="72"/>
                      </w:rPr>
                      <w:t>7</w:t>
                    </w:r>
                    <w:r w:rsidRPr="000A00D5">
                      <w:rPr>
                        <w:rFonts w:ascii="Arial" w:hAnsi="Arial" w:cs="Arial"/>
                        <w:color w:val="FFFF00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395BE0" wp14:editId="7C5DD09B">
              <wp:simplePos x="0" y="0"/>
              <wp:positionH relativeFrom="column">
                <wp:posOffset>5022940</wp:posOffset>
              </wp:positionH>
              <wp:positionV relativeFrom="paragraph">
                <wp:posOffset>3768090</wp:posOffset>
              </wp:positionV>
              <wp:extent cx="1415325" cy="7243850"/>
              <wp:effectExtent l="0" t="0" r="7620" b="8255"/>
              <wp:wrapNone/>
              <wp:docPr id="1309190892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1415325" cy="724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B9345A4" w14:textId="77777777" w:rsidR="004C00DD" w:rsidRDefault="004C00D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395BE0" id="Caixa de Texto 8" o:spid="_x0000_s1027" type="#_x0000_t202" style="position:absolute;margin-left:395.5pt;margin-top:296.7pt;width:111.45pt;height:570.4pt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" fillcolor="white [3201]" strokeweight=".5pt">
              <v:textbox>
                <w:txbxContent>
                  <w:p w14:paraId="6B9345A4" w14:textId="77777777" w:rsidR="004C00DD" w:rsidRDefault="004C00DD"/>
                </w:txbxContent>
              </v:textbox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82678EE" wp14:editId="48185749">
              <wp:simplePos x="0" y="0"/>
              <wp:positionH relativeFrom="column">
                <wp:posOffset>-172085</wp:posOffset>
              </wp:positionH>
              <wp:positionV relativeFrom="paragraph">
                <wp:posOffset>-544195</wp:posOffset>
              </wp:positionV>
              <wp:extent cx="6831965" cy="1080000"/>
              <wp:effectExtent l="0" t="0" r="635" b="0"/>
              <wp:wrapNone/>
              <wp:docPr id="716079959" name="Triângulo Retângulo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0800000" flipV="1">
                        <a:off x="0" y="0"/>
                        <a:ext cx="6831965" cy="1080000"/>
                      </a:xfrm>
                      <a:prstGeom prst="rtTriangle">
                        <a:avLst/>
                      </a:prstGeom>
                      <a:solidFill>
                        <a:srgbClr val="AB000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EB10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7" o:spid="_x0000_s1026" type="#_x0000_t6" style="position:absolute;margin-left:-13.55pt;margin-top:-42.85pt;width:537.95pt;height:85.05pt;rotation:180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" fillcolor="#ab0001" stroked="f" strokeweight="2pt">
              <o:lock v:ext="edit" aspectratio="t"/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200C02B" wp14:editId="02ADDD97">
              <wp:simplePos x="0" y="0"/>
              <wp:positionH relativeFrom="column">
                <wp:posOffset>-321514</wp:posOffset>
              </wp:positionH>
              <wp:positionV relativeFrom="paragraph">
                <wp:posOffset>2120696</wp:posOffset>
              </wp:positionV>
              <wp:extent cx="12131448" cy="12131448"/>
              <wp:effectExtent l="12700" t="12700" r="10160" b="10160"/>
              <wp:wrapNone/>
              <wp:docPr id="29771290" name="Triângulo Retângulo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131448" cy="12131448"/>
                      </a:xfrm>
                      <a:prstGeom prst="rtTriangle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56E00" id="Triângulo Retângulo 6" o:spid="_x0000_s1026" type="#_x0000_t6" style="position:absolute;margin-left:-25.3pt;margin-top:167pt;width:955.25pt;height:955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" fillcolor="#4f81bd [3204]" strokecolor="#0a121c [484]" strokeweight="2pt">
              <v:path arrowok="t"/>
              <o:lock v:ext="edit" aspectratio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7D8C" w14:textId="77777777" w:rsidR="00A5620F" w:rsidRDefault="00A5620F">
      <w:r>
        <w:separator/>
      </w:r>
    </w:p>
  </w:footnote>
  <w:footnote w:type="continuationSeparator" w:id="0">
    <w:p w14:paraId="388A5B9C" w14:textId="77777777" w:rsidR="00A5620F" w:rsidRDefault="00A5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48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520"/>
      <w:gridCol w:w="2126"/>
    </w:tblGrid>
    <w:tr w:rsidR="004C00DD" w14:paraId="66169496" w14:textId="77777777" w:rsidTr="00622F54">
      <w:trPr>
        <w:trHeight w:val="1077"/>
      </w:trPr>
      <w:tc>
        <w:tcPr>
          <w:tcW w:w="1702" w:type="dxa"/>
          <w:vAlign w:val="center"/>
        </w:tcPr>
        <w:p w14:paraId="1C375557" w14:textId="77777777" w:rsidR="004C00DD" w:rsidRDefault="004C00DD" w:rsidP="00831619">
          <w:pPr>
            <w:pStyle w:val="Header"/>
            <w:jc w:val="center"/>
          </w:pPr>
          <w:r w:rsidRPr="00E004F1">
            <w:rPr>
              <w:rFonts w:asciiTheme="minorBidi" w:hAnsiTheme="minorBidi" w:cstheme="minorBidi"/>
              <w:noProof/>
              <w:lang w:val="en-ZA" w:eastAsia="en-ZA"/>
            </w:rPr>
            <w:drawing>
              <wp:inline distT="0" distB="0" distL="0" distR="0" wp14:anchorId="0B4F2872" wp14:editId="76CF4ABE">
                <wp:extent cx="939848" cy="1152000"/>
                <wp:effectExtent l="0" t="0" r="0" b="3810"/>
                <wp:docPr id="1300124527" name="Image 1" descr="A picture containing calenda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 1" descr="A picture containing calenda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3" t="-32" r="-43" b="-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9848" cy="115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11D1A9FF" w14:textId="77777777" w:rsidR="004C00DD" w:rsidRPr="005F5039" w:rsidRDefault="004C00DD" w:rsidP="00831619">
          <w:pPr>
            <w:spacing w:line="260" w:lineRule="exact"/>
            <w:ind w:left="5"/>
            <w:jc w:val="center"/>
            <w:rPr>
              <w:rFonts w:ascii="Arial Black" w:eastAsia="Arial Black" w:hAnsi="Arial Black" w:cs="Arial Black"/>
              <w:sz w:val="22"/>
              <w:szCs w:val="22"/>
              <w:lang w:val="fr-FR"/>
            </w:rPr>
          </w:pP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CONSEIL</w:t>
          </w:r>
          <w:r w:rsidRPr="005F5039">
            <w:rPr>
              <w:rFonts w:ascii="Arial Black"/>
              <w:b/>
              <w:color w:val="000066"/>
              <w:spacing w:val="1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INTERNATIONAL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DU</w:t>
          </w:r>
          <w:r w:rsidRPr="005F5039">
            <w:rPr>
              <w:rFonts w:ascii="Arial Black"/>
              <w:b/>
              <w:color w:val="000066"/>
              <w:spacing w:val="1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SPORT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MILITAIRE</w:t>
          </w:r>
        </w:p>
        <w:p w14:paraId="337368BD" w14:textId="77777777" w:rsidR="004C00DD" w:rsidRPr="005F5039" w:rsidRDefault="004C00DD" w:rsidP="00831619">
          <w:pPr>
            <w:ind w:left="20" w:right="18" w:firstLine="2"/>
            <w:jc w:val="center"/>
            <w:rPr>
              <w:rFonts w:ascii="Arial Black" w:eastAsia="Arial Black" w:hAnsi="Arial Black" w:cs="Arial Black"/>
              <w:sz w:val="22"/>
              <w:szCs w:val="22"/>
              <w:lang w:val="fr-FR"/>
            </w:rPr>
          </w:pP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INTERNATIONAL</w:t>
          </w:r>
          <w:r w:rsidRPr="005F5039">
            <w:rPr>
              <w:rFonts w:ascii="Arial Black"/>
              <w:b/>
              <w:color w:val="000066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MILITARY</w:t>
          </w:r>
          <w:r w:rsidRPr="005F5039">
            <w:rPr>
              <w:rFonts w:ascii="Arial Black"/>
              <w:b/>
              <w:color w:val="000066"/>
              <w:spacing w:val="1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SPORTS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COUNCIL</w:t>
          </w:r>
          <w:r w:rsidRPr="005F5039">
            <w:rPr>
              <w:rFonts w:ascii="Arial Black"/>
              <w:b/>
              <w:color w:val="000066"/>
              <w:spacing w:val="54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 xml:space="preserve">CONSEJO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INTERNACIONAL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DEL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DEPORTE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 xml:space="preserve"> MILITAR</w:t>
          </w:r>
        </w:p>
        <w:p w14:paraId="6D85F0FA" w14:textId="77777777" w:rsidR="004C00DD" w:rsidRPr="00445A3F" w:rsidRDefault="004C00DD" w:rsidP="00831619">
          <w:pPr>
            <w:bidi/>
            <w:spacing w:before="1"/>
            <w:ind w:right="1"/>
            <w:jc w:val="center"/>
            <w:rPr>
              <w:rFonts w:ascii="Arial" w:eastAsia="Arial" w:hAnsi="Arial" w:cs="Arial"/>
              <w:sz w:val="22"/>
              <w:szCs w:val="22"/>
            </w:rPr>
          </w:pPr>
          <w:proofErr w:type="spellStart"/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ا</w:t>
          </w:r>
          <w:r w:rsidRPr="00B240AA">
            <w:rPr>
              <w:rFonts w:ascii="Arial" w:cs="Arial"/>
              <w:color w:val="000066"/>
              <w:spacing w:val="-2"/>
              <w:w w:val="75"/>
              <w:sz w:val="40"/>
              <w:szCs w:val="40"/>
            </w:rPr>
            <w:t>ل</w:t>
          </w:r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مجلس</w:t>
          </w:r>
          <w:proofErr w:type="spellEnd"/>
          <w:r w:rsidRPr="00B240AA">
            <w:rPr>
              <w:rFonts w:ascii="Arial" w:cs="Arial"/>
              <w:color w:val="000066"/>
              <w:spacing w:val="-11"/>
              <w:w w:val="75"/>
              <w:sz w:val="40"/>
              <w:szCs w:val="40"/>
            </w:rPr>
            <w:t xml:space="preserve"> </w:t>
          </w:r>
          <w:proofErr w:type="spellStart"/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ا</w:t>
          </w:r>
          <w:r w:rsidRPr="00B240AA">
            <w:rPr>
              <w:rFonts w:ascii="Arial" w:cs="Arial"/>
              <w:color w:val="000066"/>
              <w:spacing w:val="-2"/>
              <w:w w:val="75"/>
              <w:sz w:val="40"/>
              <w:szCs w:val="40"/>
            </w:rPr>
            <w:t>لد</w:t>
          </w:r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و</w:t>
          </w:r>
          <w:r w:rsidRPr="00B240AA">
            <w:rPr>
              <w:rFonts w:ascii="Arial" w:cs="Arial"/>
              <w:color w:val="000066"/>
              <w:spacing w:val="-2"/>
              <w:w w:val="75"/>
              <w:sz w:val="40"/>
              <w:szCs w:val="40"/>
            </w:rPr>
            <w:t>لي</w:t>
          </w:r>
          <w:proofErr w:type="spellEnd"/>
          <w:r w:rsidRPr="00B240AA">
            <w:rPr>
              <w:rFonts w:ascii="Arial" w:cs="Arial"/>
              <w:color w:val="000066"/>
              <w:spacing w:val="-11"/>
              <w:w w:val="75"/>
              <w:sz w:val="40"/>
              <w:szCs w:val="40"/>
            </w:rPr>
            <w:t xml:space="preserve"> </w:t>
          </w:r>
          <w:proofErr w:type="spellStart"/>
          <w:r w:rsidRPr="00B240AA">
            <w:rPr>
              <w:rFonts w:ascii="Arial" w:cs="Arial"/>
              <w:color w:val="000066"/>
              <w:w w:val="75"/>
              <w:sz w:val="40"/>
              <w:szCs w:val="40"/>
            </w:rPr>
            <w:t>للرياضة</w:t>
          </w:r>
          <w:proofErr w:type="spellEnd"/>
          <w:r w:rsidRPr="00B240AA">
            <w:rPr>
              <w:rFonts w:ascii="Arial" w:cs="Arial"/>
              <w:color w:val="000066"/>
              <w:spacing w:val="-12"/>
              <w:w w:val="75"/>
              <w:sz w:val="40"/>
              <w:szCs w:val="40"/>
            </w:rPr>
            <w:t xml:space="preserve"> </w:t>
          </w:r>
          <w:proofErr w:type="spellStart"/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ا</w:t>
          </w:r>
          <w:r w:rsidRPr="00B240AA">
            <w:rPr>
              <w:rFonts w:ascii="Arial" w:cs="Arial"/>
              <w:color w:val="000066"/>
              <w:spacing w:val="-2"/>
              <w:w w:val="75"/>
              <w:sz w:val="40"/>
              <w:szCs w:val="40"/>
            </w:rPr>
            <w:t>لعس</w:t>
          </w:r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كر</w:t>
          </w:r>
          <w:r w:rsidRPr="00B240AA">
            <w:rPr>
              <w:rFonts w:ascii="Arial" w:cs="Arial"/>
              <w:color w:val="000066"/>
              <w:spacing w:val="-2"/>
              <w:w w:val="75"/>
              <w:sz w:val="40"/>
              <w:szCs w:val="40"/>
            </w:rPr>
            <w:t>ي</w:t>
          </w:r>
          <w:r w:rsidRPr="00B240AA">
            <w:rPr>
              <w:rFonts w:ascii="Arial" w:cs="Arial"/>
              <w:color w:val="000066"/>
              <w:spacing w:val="-1"/>
              <w:w w:val="75"/>
              <w:sz w:val="40"/>
              <w:szCs w:val="40"/>
            </w:rPr>
            <w:t>ة</w:t>
          </w:r>
          <w:proofErr w:type="spellEnd"/>
        </w:p>
      </w:tc>
      <w:tc>
        <w:tcPr>
          <w:tcW w:w="2126" w:type="dxa"/>
          <w:vAlign w:val="center"/>
        </w:tcPr>
        <w:p w14:paraId="467A8A40" w14:textId="3C7FBB07" w:rsidR="004C00DD" w:rsidRDefault="004C00DD" w:rsidP="00121131">
          <w:pPr>
            <w:pStyle w:val="Header"/>
          </w:pPr>
          <w:r>
            <w:rPr>
              <w:noProof/>
              <w:lang w:val="en-ZA" w:eastAsia="en-ZA"/>
            </w:rPr>
            <w:drawing>
              <wp:inline distT="0" distB="0" distL="0" distR="0" wp14:anchorId="0B36D53C" wp14:editId="519F2288">
                <wp:extent cx="1122866" cy="1104900"/>
                <wp:effectExtent l="0" t="0" r="1270" b="0"/>
                <wp:docPr id="3" name="Picture 3" descr="SANDF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ANDF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76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639" cy="1110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80B3F">
            <w:rPr>
              <w:rFonts w:ascii="Arial" w:eastAsia="Arial" w:hAnsi="Arial"/>
              <w:b/>
              <w:sz w:val="32"/>
            </w:rPr>
            <w:fldChar w:fldCharType="begin"/>
          </w:r>
          <w:r w:rsidRPr="00380B3F">
            <w:rPr>
              <w:rFonts w:ascii="Arial" w:eastAsia="Arial" w:hAnsi="Arial"/>
              <w:b/>
              <w:sz w:val="32"/>
            </w:rPr>
            <w:instrText xml:space="preserve"> INCLUDEPICTURE  "C:\\Users\\rivas\\Downloads\\IMG-20250901-WA0015.jpg" \* MERGEFORMATINET </w:instrText>
          </w:r>
          <w:r w:rsidRPr="00380B3F">
            <w:rPr>
              <w:rFonts w:ascii="Arial" w:eastAsia="Arial" w:hAnsi="Arial"/>
              <w:b/>
              <w:sz w:val="32"/>
            </w:rPr>
            <w:fldChar w:fldCharType="separate"/>
          </w:r>
          <w:r w:rsidRPr="00380B3F">
            <w:rPr>
              <w:rFonts w:ascii="Arial" w:eastAsia="Arial" w:hAnsi="Arial"/>
              <w:b/>
              <w:sz w:val="32"/>
            </w:rPr>
            <w:fldChar w:fldCharType="begin"/>
          </w:r>
          <w:r w:rsidRPr="00380B3F">
            <w:rPr>
              <w:rFonts w:ascii="Arial" w:eastAsia="Arial" w:hAnsi="Arial"/>
              <w:b/>
              <w:sz w:val="32"/>
            </w:rPr>
            <w:instrText xml:space="preserve"> INCLUDEPICTURE  "https://d.docs.live.net/09909f7725274bf4/Downloads/IMG-20250901-WA0015.jpg" \* MERGEFORMATINET </w:instrText>
          </w:r>
          <w:r w:rsidRPr="00380B3F">
            <w:rPr>
              <w:rFonts w:ascii="Arial" w:eastAsia="Arial" w:hAnsi="Arial"/>
              <w:b/>
              <w:sz w:val="32"/>
            </w:rPr>
            <w:fldChar w:fldCharType="end"/>
          </w:r>
          <w:r w:rsidRPr="00380B3F">
            <w:rPr>
              <w:rFonts w:ascii="Arial" w:eastAsia="Arial" w:hAnsi="Arial"/>
              <w:b/>
              <w:sz w:val="32"/>
            </w:rPr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48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520"/>
      <w:gridCol w:w="2126"/>
    </w:tblGrid>
    <w:tr w:rsidR="004C00DD" w14:paraId="06DF446C" w14:textId="77777777" w:rsidTr="00445A3F">
      <w:trPr>
        <w:trHeight w:val="1077"/>
      </w:trPr>
      <w:tc>
        <w:tcPr>
          <w:tcW w:w="1702" w:type="dxa"/>
          <w:vAlign w:val="center"/>
        </w:tcPr>
        <w:p w14:paraId="41B81923" w14:textId="7BFE03AB" w:rsidR="004C00DD" w:rsidRDefault="004C00DD" w:rsidP="005F5039">
          <w:pPr>
            <w:pStyle w:val="Header"/>
            <w:jc w:val="center"/>
          </w:pPr>
          <w:r w:rsidRPr="00E004F1">
            <w:rPr>
              <w:rFonts w:asciiTheme="minorBidi" w:hAnsiTheme="minorBidi" w:cstheme="minorBidi"/>
              <w:noProof/>
              <w:lang w:val="en-ZA" w:eastAsia="en-ZA"/>
            </w:rPr>
            <w:drawing>
              <wp:inline distT="0" distB="0" distL="0" distR="0" wp14:anchorId="5ADFA125" wp14:editId="10DE6AE8">
                <wp:extent cx="939848" cy="1152000"/>
                <wp:effectExtent l="0" t="0" r="0" b="3810"/>
                <wp:docPr id="11" name="Image 1" descr="A picture containing calenda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 1" descr="A picture containing calenda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3" t="-32" r="-43" b="-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9848" cy="115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3A95E403" w14:textId="77777777" w:rsidR="004C00DD" w:rsidRPr="005F5039" w:rsidRDefault="004C00DD" w:rsidP="00445A3F">
          <w:pPr>
            <w:spacing w:line="260" w:lineRule="exact"/>
            <w:ind w:left="5"/>
            <w:jc w:val="center"/>
            <w:rPr>
              <w:rFonts w:ascii="Arial Black" w:eastAsia="Arial Black" w:hAnsi="Arial Black" w:cs="Arial Black"/>
              <w:sz w:val="22"/>
              <w:szCs w:val="22"/>
              <w:lang w:val="fr-FR"/>
            </w:rPr>
          </w:pP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CONSEIL</w:t>
          </w:r>
          <w:r w:rsidRPr="005F5039">
            <w:rPr>
              <w:rFonts w:ascii="Arial Black"/>
              <w:b/>
              <w:color w:val="000066"/>
              <w:spacing w:val="1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INTERNATIONAL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DU</w:t>
          </w:r>
          <w:r w:rsidRPr="005F5039">
            <w:rPr>
              <w:rFonts w:ascii="Arial Black"/>
              <w:b/>
              <w:color w:val="000066"/>
              <w:spacing w:val="1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SPORT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MILITAIRE</w:t>
          </w:r>
        </w:p>
        <w:p w14:paraId="2359158B" w14:textId="77777777" w:rsidR="004C00DD" w:rsidRPr="005F5039" w:rsidRDefault="004C00DD" w:rsidP="00445A3F">
          <w:pPr>
            <w:ind w:left="20" w:right="18" w:firstLine="2"/>
            <w:jc w:val="center"/>
            <w:rPr>
              <w:rFonts w:ascii="Arial Black" w:eastAsia="Arial Black" w:hAnsi="Arial Black" w:cs="Arial Black"/>
              <w:sz w:val="22"/>
              <w:szCs w:val="22"/>
              <w:lang w:val="fr-FR"/>
            </w:rPr>
          </w:pP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INTERNATIONAL</w:t>
          </w:r>
          <w:r w:rsidRPr="005F5039">
            <w:rPr>
              <w:rFonts w:ascii="Arial Black"/>
              <w:b/>
              <w:color w:val="000066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MILITARY</w:t>
          </w:r>
          <w:r w:rsidRPr="005F5039">
            <w:rPr>
              <w:rFonts w:ascii="Arial Black"/>
              <w:b/>
              <w:color w:val="000066"/>
              <w:spacing w:val="1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SPORTS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COUNCIL</w:t>
          </w:r>
          <w:r w:rsidRPr="005F5039">
            <w:rPr>
              <w:rFonts w:ascii="Arial Black"/>
              <w:b/>
              <w:color w:val="000066"/>
              <w:spacing w:val="54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 xml:space="preserve">CONSEJO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INTERNACIONAL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>DEL</w:t>
          </w:r>
          <w:r w:rsidRPr="005F5039">
            <w:rPr>
              <w:rFonts w:ascii="Arial Black"/>
              <w:b/>
              <w:color w:val="000066"/>
              <w:spacing w:val="-3"/>
              <w:sz w:val="22"/>
              <w:szCs w:val="22"/>
              <w:lang w:val="fr-FR"/>
            </w:rPr>
            <w:t xml:space="preserve"> </w:t>
          </w:r>
          <w:r w:rsidRPr="005F5039">
            <w:rPr>
              <w:rFonts w:ascii="Arial Black"/>
              <w:b/>
              <w:color w:val="000066"/>
              <w:spacing w:val="-2"/>
              <w:sz w:val="22"/>
              <w:szCs w:val="22"/>
              <w:lang w:val="fr-FR"/>
            </w:rPr>
            <w:t>DEPORTE</w:t>
          </w:r>
          <w:r w:rsidRPr="005F5039">
            <w:rPr>
              <w:rFonts w:ascii="Arial Black"/>
              <w:b/>
              <w:color w:val="000066"/>
              <w:spacing w:val="-1"/>
              <w:sz w:val="22"/>
              <w:szCs w:val="22"/>
              <w:lang w:val="fr-FR"/>
            </w:rPr>
            <w:t xml:space="preserve"> MILITAR</w:t>
          </w:r>
        </w:p>
        <w:p w14:paraId="4EA9392B" w14:textId="0069AC05" w:rsidR="004C00DD" w:rsidRPr="00445A3F" w:rsidRDefault="004C00DD" w:rsidP="00622F54">
          <w:pPr>
            <w:bidi/>
            <w:spacing w:before="1"/>
            <w:ind w:right="1"/>
            <w:jc w:val="center"/>
            <w:rPr>
              <w:rFonts w:ascii="Arial" w:eastAsia="Arial" w:hAnsi="Arial" w:cs="Arial"/>
              <w:sz w:val="22"/>
              <w:szCs w:val="22"/>
            </w:rPr>
          </w:pPr>
          <w:proofErr w:type="spellStart"/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ا</w:t>
          </w:r>
          <w:r w:rsidRPr="005F5039">
            <w:rPr>
              <w:rFonts w:ascii="Arial" w:cs="Arial"/>
              <w:color w:val="000066"/>
              <w:spacing w:val="-2"/>
              <w:w w:val="75"/>
              <w:sz w:val="22"/>
              <w:szCs w:val="22"/>
            </w:rPr>
            <w:t>ل</w:t>
          </w:r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مجلس</w:t>
          </w:r>
          <w:proofErr w:type="spellEnd"/>
          <w:r w:rsidRPr="005F5039">
            <w:rPr>
              <w:rFonts w:ascii="Arial" w:cs="Arial"/>
              <w:color w:val="000066"/>
              <w:spacing w:val="-11"/>
              <w:w w:val="75"/>
              <w:sz w:val="22"/>
              <w:szCs w:val="22"/>
            </w:rPr>
            <w:t xml:space="preserve"> </w:t>
          </w:r>
          <w:proofErr w:type="spellStart"/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ا</w:t>
          </w:r>
          <w:r w:rsidRPr="005F5039">
            <w:rPr>
              <w:rFonts w:ascii="Arial" w:cs="Arial"/>
              <w:color w:val="000066"/>
              <w:spacing w:val="-2"/>
              <w:w w:val="75"/>
              <w:sz w:val="22"/>
              <w:szCs w:val="22"/>
            </w:rPr>
            <w:t>لد</w:t>
          </w:r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و</w:t>
          </w:r>
          <w:r w:rsidRPr="005F5039">
            <w:rPr>
              <w:rFonts w:ascii="Arial" w:cs="Arial"/>
              <w:color w:val="000066"/>
              <w:spacing w:val="-2"/>
              <w:w w:val="75"/>
              <w:sz w:val="22"/>
              <w:szCs w:val="22"/>
            </w:rPr>
            <w:t>لي</w:t>
          </w:r>
          <w:proofErr w:type="spellEnd"/>
          <w:r w:rsidRPr="005F5039">
            <w:rPr>
              <w:rFonts w:ascii="Arial" w:cs="Arial"/>
              <w:color w:val="000066"/>
              <w:spacing w:val="-11"/>
              <w:w w:val="75"/>
              <w:sz w:val="22"/>
              <w:szCs w:val="22"/>
            </w:rPr>
            <w:t xml:space="preserve"> </w:t>
          </w:r>
          <w:proofErr w:type="spellStart"/>
          <w:r w:rsidRPr="005F5039">
            <w:rPr>
              <w:rFonts w:ascii="Arial" w:cs="Arial"/>
              <w:color w:val="000066"/>
              <w:w w:val="75"/>
              <w:sz w:val="22"/>
              <w:szCs w:val="22"/>
            </w:rPr>
            <w:t>للرياضة</w:t>
          </w:r>
          <w:proofErr w:type="spellEnd"/>
          <w:r w:rsidRPr="005F5039">
            <w:rPr>
              <w:rFonts w:ascii="Arial" w:cs="Arial"/>
              <w:color w:val="000066"/>
              <w:spacing w:val="-12"/>
              <w:w w:val="75"/>
              <w:sz w:val="22"/>
              <w:szCs w:val="22"/>
            </w:rPr>
            <w:t xml:space="preserve"> </w:t>
          </w:r>
          <w:proofErr w:type="spellStart"/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ا</w:t>
          </w:r>
          <w:r w:rsidRPr="005F5039">
            <w:rPr>
              <w:rFonts w:ascii="Arial" w:cs="Arial"/>
              <w:color w:val="000066"/>
              <w:spacing w:val="-2"/>
              <w:w w:val="75"/>
              <w:sz w:val="22"/>
              <w:szCs w:val="22"/>
            </w:rPr>
            <w:t>لعس</w:t>
          </w:r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كر</w:t>
          </w:r>
          <w:r w:rsidRPr="005F5039">
            <w:rPr>
              <w:rFonts w:ascii="Arial" w:cs="Arial"/>
              <w:color w:val="000066"/>
              <w:spacing w:val="-2"/>
              <w:w w:val="75"/>
              <w:sz w:val="22"/>
              <w:szCs w:val="22"/>
            </w:rPr>
            <w:t>ي</w:t>
          </w:r>
          <w:r w:rsidRPr="005F5039">
            <w:rPr>
              <w:rFonts w:ascii="Arial" w:cs="Arial"/>
              <w:color w:val="000066"/>
              <w:spacing w:val="-1"/>
              <w:w w:val="75"/>
              <w:sz w:val="22"/>
              <w:szCs w:val="22"/>
            </w:rPr>
            <w:t>ة</w:t>
          </w:r>
          <w:proofErr w:type="spellEnd"/>
        </w:p>
      </w:tc>
      <w:tc>
        <w:tcPr>
          <w:tcW w:w="2126" w:type="dxa"/>
          <w:vAlign w:val="center"/>
        </w:tcPr>
        <w:p w14:paraId="4D02FE36" w14:textId="1EEF856E" w:rsidR="004C00DD" w:rsidRDefault="004C00DD" w:rsidP="005F5039">
          <w:pPr>
            <w:pStyle w:val="Header"/>
            <w:jc w:val="center"/>
          </w:pPr>
          <w:r>
            <w:rPr>
              <w:noProof/>
              <w:lang w:val="en-ZA" w:eastAsia="en-ZA"/>
            </w:rPr>
            <w:drawing>
              <wp:inline distT="0" distB="0" distL="0" distR="0" wp14:anchorId="65DE8F6C" wp14:editId="4470851F">
                <wp:extent cx="1122866" cy="1104900"/>
                <wp:effectExtent l="0" t="0" r="1270" b="0"/>
                <wp:docPr id="1" name="Picture 1" descr="SANDF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ANDF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76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639" cy="1110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68D7D5" w14:textId="77777777" w:rsidR="004C00DD" w:rsidRDefault="004C0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1776" w:hanging="360"/>
      </w:pPr>
      <w:rPr>
        <w:rFonts w:ascii="Arial" w:hAnsi="Arial" w:cs="Arial" w:hint="default"/>
        <w:b/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>
        <w:rFonts w:ascii="Arial" w:hAnsi="Arial" w:cs="Arial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" w15:restartNumberingAfterBreak="0">
    <w:nsid w:val="00000003"/>
    <w:multiLevelType w:val="singleLevel"/>
    <w:tmpl w:val="00000003"/>
    <w:name w:val="WW8Num18"/>
    <w:lvl w:ilvl="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22" w:hanging="36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Cs/>
        <w:sz w:val="24"/>
        <w:szCs w:val="24"/>
        <w:lang w:val="en-US"/>
      </w:rPr>
    </w:lvl>
  </w:abstractNum>
  <w:abstractNum w:abstractNumId="5" w15:restartNumberingAfterBreak="0">
    <w:nsid w:val="00000006"/>
    <w:multiLevelType w:val="singleLevel"/>
    <w:tmpl w:val="00000006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Arial" w:hAnsi="Arial" w:cs="Arial" w:hint="default"/>
        <w:lang w:val="en-GB"/>
      </w:rPr>
    </w:lvl>
  </w:abstractNum>
  <w:abstractNum w:abstractNumId="6" w15:restartNumberingAfterBreak="0">
    <w:nsid w:val="03021251"/>
    <w:multiLevelType w:val="hybridMultilevel"/>
    <w:tmpl w:val="C40C7A0E"/>
    <w:lvl w:ilvl="0" w:tplc="74066B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141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D46C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0D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66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61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29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41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24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817B5"/>
    <w:multiLevelType w:val="hybridMultilevel"/>
    <w:tmpl w:val="BE7AE9FE"/>
    <w:lvl w:ilvl="0" w:tplc="A0E6296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A8544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8A8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47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60A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AA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27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05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F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5FD9"/>
    <w:multiLevelType w:val="hybridMultilevel"/>
    <w:tmpl w:val="BC3A8650"/>
    <w:lvl w:ilvl="0" w:tplc="B89E36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EAAD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6ABE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815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82A3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18A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A687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9A90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E0A1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978B9"/>
    <w:multiLevelType w:val="hybridMultilevel"/>
    <w:tmpl w:val="4C921532"/>
    <w:lvl w:ilvl="0" w:tplc="8C74EA4E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1" w:tplc="30300810" w:tentative="1">
      <w:start w:val="1"/>
      <w:numFmt w:val="bullet"/>
      <w:lvlText w:val="o"/>
      <w:lvlJc w:val="left"/>
      <w:pPr>
        <w:ind w:left="2994" w:hanging="360"/>
      </w:pPr>
      <w:rPr>
        <w:rFonts w:ascii="Courier New" w:hAnsi="Courier New" w:cs="Courier New" w:hint="default"/>
      </w:rPr>
    </w:lvl>
    <w:lvl w:ilvl="2" w:tplc="CF22E266" w:tentative="1">
      <w:start w:val="1"/>
      <w:numFmt w:val="bullet"/>
      <w:lvlText w:val=""/>
      <w:lvlJc w:val="left"/>
      <w:pPr>
        <w:ind w:left="3714" w:hanging="360"/>
      </w:pPr>
      <w:rPr>
        <w:rFonts w:ascii="Wingdings" w:hAnsi="Wingdings" w:hint="default"/>
      </w:rPr>
    </w:lvl>
    <w:lvl w:ilvl="3" w:tplc="1994CD18" w:tentative="1">
      <w:start w:val="1"/>
      <w:numFmt w:val="bullet"/>
      <w:lvlText w:val=""/>
      <w:lvlJc w:val="left"/>
      <w:pPr>
        <w:ind w:left="4434" w:hanging="360"/>
      </w:pPr>
      <w:rPr>
        <w:rFonts w:ascii="Symbol" w:hAnsi="Symbol" w:hint="default"/>
      </w:rPr>
    </w:lvl>
    <w:lvl w:ilvl="4" w:tplc="C8DA0FE8" w:tentative="1">
      <w:start w:val="1"/>
      <w:numFmt w:val="bullet"/>
      <w:lvlText w:val="o"/>
      <w:lvlJc w:val="left"/>
      <w:pPr>
        <w:ind w:left="5154" w:hanging="360"/>
      </w:pPr>
      <w:rPr>
        <w:rFonts w:ascii="Courier New" w:hAnsi="Courier New" w:cs="Courier New" w:hint="default"/>
      </w:rPr>
    </w:lvl>
    <w:lvl w:ilvl="5" w:tplc="A0DCB22C" w:tentative="1">
      <w:start w:val="1"/>
      <w:numFmt w:val="bullet"/>
      <w:lvlText w:val=""/>
      <w:lvlJc w:val="left"/>
      <w:pPr>
        <w:ind w:left="5874" w:hanging="360"/>
      </w:pPr>
      <w:rPr>
        <w:rFonts w:ascii="Wingdings" w:hAnsi="Wingdings" w:hint="default"/>
      </w:rPr>
    </w:lvl>
    <w:lvl w:ilvl="6" w:tplc="D07008DE" w:tentative="1">
      <w:start w:val="1"/>
      <w:numFmt w:val="bullet"/>
      <w:lvlText w:val=""/>
      <w:lvlJc w:val="left"/>
      <w:pPr>
        <w:ind w:left="6594" w:hanging="360"/>
      </w:pPr>
      <w:rPr>
        <w:rFonts w:ascii="Symbol" w:hAnsi="Symbol" w:hint="default"/>
      </w:rPr>
    </w:lvl>
    <w:lvl w:ilvl="7" w:tplc="99420DBC" w:tentative="1">
      <w:start w:val="1"/>
      <w:numFmt w:val="bullet"/>
      <w:lvlText w:val="o"/>
      <w:lvlJc w:val="left"/>
      <w:pPr>
        <w:ind w:left="7314" w:hanging="360"/>
      </w:pPr>
      <w:rPr>
        <w:rFonts w:ascii="Courier New" w:hAnsi="Courier New" w:cs="Courier New" w:hint="default"/>
      </w:rPr>
    </w:lvl>
    <w:lvl w:ilvl="8" w:tplc="223EF19A" w:tentative="1">
      <w:start w:val="1"/>
      <w:numFmt w:val="bullet"/>
      <w:lvlText w:val=""/>
      <w:lvlJc w:val="left"/>
      <w:pPr>
        <w:ind w:left="8034" w:hanging="360"/>
      </w:pPr>
      <w:rPr>
        <w:rFonts w:ascii="Wingdings" w:hAnsi="Wingdings" w:hint="default"/>
      </w:rPr>
    </w:lvl>
  </w:abstractNum>
  <w:abstractNum w:abstractNumId="10" w15:restartNumberingAfterBreak="0">
    <w:nsid w:val="275101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23846ED"/>
    <w:multiLevelType w:val="hybridMultilevel"/>
    <w:tmpl w:val="8C36952A"/>
    <w:lvl w:ilvl="0" w:tplc="81C856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8CBA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EA3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C14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C0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2494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A2B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6C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2E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35109"/>
    <w:multiLevelType w:val="hybridMultilevel"/>
    <w:tmpl w:val="17F8D396"/>
    <w:lvl w:ilvl="0" w:tplc="BF56C95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B92BAC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C4A011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58C4C4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92C12F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CC26F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6818B70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F64D29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A6B9F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A081282"/>
    <w:multiLevelType w:val="hybridMultilevel"/>
    <w:tmpl w:val="5ADC1318"/>
    <w:lvl w:ilvl="0" w:tplc="5AFCE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6AA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68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B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E4E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DA99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0B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AB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4C4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35C28"/>
    <w:multiLevelType w:val="hybridMultilevel"/>
    <w:tmpl w:val="7EFA9C8E"/>
    <w:lvl w:ilvl="0" w:tplc="8744C9D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B5AE3"/>
    <w:multiLevelType w:val="hybridMultilevel"/>
    <w:tmpl w:val="E8942FAC"/>
    <w:lvl w:ilvl="0" w:tplc="489E28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B826B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0F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85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EE0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863A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26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87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4B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60284"/>
    <w:multiLevelType w:val="hybridMultilevel"/>
    <w:tmpl w:val="87622CAA"/>
    <w:lvl w:ilvl="0" w:tplc="8C9CBB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  <w:lang w:val="en-US"/>
      </w:rPr>
    </w:lvl>
    <w:lvl w:ilvl="1" w:tplc="4670A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C2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92EC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06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45F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45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EE5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682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1E99"/>
    <w:multiLevelType w:val="hybridMultilevel"/>
    <w:tmpl w:val="1164A674"/>
    <w:lvl w:ilvl="0" w:tplc="BA72232A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7C52CC0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A9C9B6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5EE21D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14E70D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3BE268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8B2A63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2E026E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066949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566F56"/>
    <w:multiLevelType w:val="hybridMultilevel"/>
    <w:tmpl w:val="F2D80432"/>
    <w:lvl w:ilvl="0" w:tplc="718A37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867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E48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62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EF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29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C9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E73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F86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F1DFA"/>
    <w:multiLevelType w:val="hybridMultilevel"/>
    <w:tmpl w:val="D0481620"/>
    <w:lvl w:ilvl="0" w:tplc="E5D474D6">
      <w:start w:val="1"/>
      <w:numFmt w:val="decimal"/>
      <w:pStyle w:val="Heading2"/>
      <w:lvlText w:val="%1.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44025EE0">
      <w:start w:val="1"/>
      <w:numFmt w:val="lowerLetter"/>
      <w:pStyle w:val="Heading3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62EBF"/>
    <w:multiLevelType w:val="hybridMultilevel"/>
    <w:tmpl w:val="1E0054F8"/>
    <w:lvl w:ilvl="0" w:tplc="1F5C69CC">
      <w:start w:val="1"/>
      <w:numFmt w:val="bullet"/>
      <w:lvlText w:val="▪"/>
      <w:lvlJc w:val="left"/>
      <w:pPr>
        <w:ind w:left="1580" w:hanging="360"/>
      </w:pPr>
      <w:rPr>
        <w:rFonts w:ascii="Segoe UI Symbol" w:eastAsia="Segoe UI Symbol" w:hAnsi="Segoe UI Symbol" w:hint="default"/>
        <w:sz w:val="22"/>
        <w:szCs w:val="22"/>
      </w:rPr>
    </w:lvl>
    <w:lvl w:ilvl="1" w:tplc="44CEF430">
      <w:start w:val="1"/>
      <w:numFmt w:val="bullet"/>
      <w:lvlText w:val="o"/>
      <w:lvlJc w:val="left"/>
      <w:pPr>
        <w:ind w:left="1993" w:hanging="425"/>
      </w:pPr>
      <w:rPr>
        <w:rFonts w:ascii="Courier New" w:eastAsia="Courier New" w:hAnsi="Courier New" w:hint="default"/>
        <w:sz w:val="24"/>
        <w:szCs w:val="24"/>
      </w:rPr>
    </w:lvl>
    <w:lvl w:ilvl="2" w:tplc="9DB4A8DA">
      <w:start w:val="1"/>
      <w:numFmt w:val="bullet"/>
      <w:lvlText w:val="▪"/>
      <w:lvlJc w:val="left"/>
      <w:pPr>
        <w:ind w:left="2420" w:hanging="428"/>
      </w:pPr>
      <w:rPr>
        <w:rFonts w:ascii="Microsoft Sans Serif" w:eastAsia="Microsoft Sans Serif" w:hAnsi="Microsoft Sans Serif" w:hint="default"/>
        <w:w w:val="129"/>
        <w:sz w:val="24"/>
        <w:szCs w:val="24"/>
      </w:rPr>
    </w:lvl>
    <w:lvl w:ilvl="3" w:tplc="4E162B04">
      <w:start w:val="1"/>
      <w:numFmt w:val="bullet"/>
      <w:lvlText w:val="•"/>
      <w:lvlJc w:val="left"/>
      <w:pPr>
        <w:ind w:left="3533" w:hanging="428"/>
      </w:pPr>
      <w:rPr>
        <w:rFonts w:hint="default"/>
      </w:rPr>
    </w:lvl>
    <w:lvl w:ilvl="4" w:tplc="8618D2A8">
      <w:start w:val="1"/>
      <w:numFmt w:val="bullet"/>
      <w:lvlText w:val="•"/>
      <w:lvlJc w:val="left"/>
      <w:pPr>
        <w:ind w:left="4646" w:hanging="428"/>
      </w:pPr>
      <w:rPr>
        <w:rFonts w:hint="default"/>
      </w:rPr>
    </w:lvl>
    <w:lvl w:ilvl="5" w:tplc="2A684A0A">
      <w:start w:val="1"/>
      <w:numFmt w:val="bullet"/>
      <w:lvlText w:val="•"/>
      <w:lvlJc w:val="left"/>
      <w:pPr>
        <w:ind w:left="5760" w:hanging="428"/>
      </w:pPr>
      <w:rPr>
        <w:rFonts w:hint="default"/>
      </w:rPr>
    </w:lvl>
    <w:lvl w:ilvl="6" w:tplc="E840A628">
      <w:start w:val="1"/>
      <w:numFmt w:val="bullet"/>
      <w:lvlText w:val="•"/>
      <w:lvlJc w:val="left"/>
      <w:pPr>
        <w:ind w:left="6873" w:hanging="428"/>
      </w:pPr>
      <w:rPr>
        <w:rFonts w:hint="default"/>
      </w:rPr>
    </w:lvl>
    <w:lvl w:ilvl="7" w:tplc="D8C0DB9E">
      <w:start w:val="1"/>
      <w:numFmt w:val="bullet"/>
      <w:lvlText w:val="•"/>
      <w:lvlJc w:val="left"/>
      <w:pPr>
        <w:ind w:left="7986" w:hanging="428"/>
      </w:pPr>
      <w:rPr>
        <w:rFonts w:hint="default"/>
      </w:rPr>
    </w:lvl>
    <w:lvl w:ilvl="8" w:tplc="C95A0D52">
      <w:start w:val="1"/>
      <w:numFmt w:val="bullet"/>
      <w:lvlText w:val="•"/>
      <w:lvlJc w:val="left"/>
      <w:pPr>
        <w:ind w:left="9099" w:hanging="428"/>
      </w:pPr>
      <w:rPr>
        <w:rFonts w:hint="default"/>
      </w:rPr>
    </w:lvl>
  </w:abstractNum>
  <w:abstractNum w:abstractNumId="21" w15:restartNumberingAfterBreak="0">
    <w:nsid w:val="59184254"/>
    <w:multiLevelType w:val="hybridMultilevel"/>
    <w:tmpl w:val="F4FE4062"/>
    <w:lvl w:ilvl="0" w:tplc="BCEE68A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37ED6B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A5C964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5F618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AB6FB4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B64E54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A125F9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D6E439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6767FE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98B6AA8"/>
    <w:multiLevelType w:val="hybridMultilevel"/>
    <w:tmpl w:val="5B622216"/>
    <w:lvl w:ilvl="0" w:tplc="5AEA2CA4">
      <w:start w:val="2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  <w:lang w:val="en-US"/>
      </w:rPr>
    </w:lvl>
    <w:lvl w:ilvl="1" w:tplc="FCA4A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CC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03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86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CB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2C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05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947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05404"/>
    <w:multiLevelType w:val="hybridMultilevel"/>
    <w:tmpl w:val="D6D41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04A4C"/>
    <w:multiLevelType w:val="hybridMultilevel"/>
    <w:tmpl w:val="1C764D6A"/>
    <w:lvl w:ilvl="0" w:tplc="D16CA322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D88E4BFA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395E3162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C4FEEB14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1C58A2FC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36282852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404C1D04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6E9E0CA8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25CBC12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5" w15:restartNumberingAfterBreak="0">
    <w:nsid w:val="66953E80"/>
    <w:multiLevelType w:val="hybridMultilevel"/>
    <w:tmpl w:val="D5D6F874"/>
    <w:lvl w:ilvl="0" w:tplc="44A86C9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AC63EC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760AC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26E06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3D0BFD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54098E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9ED05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9D8C0D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B467BD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A643F04"/>
    <w:multiLevelType w:val="hybridMultilevel"/>
    <w:tmpl w:val="B1D0F930"/>
    <w:lvl w:ilvl="0" w:tplc="DD6AC28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D43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8A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4C4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60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780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4F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80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4E5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B5969"/>
    <w:multiLevelType w:val="hybridMultilevel"/>
    <w:tmpl w:val="B3D0CFC4"/>
    <w:lvl w:ilvl="0" w:tplc="FEE09B4C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  <w:lang w:val="en-US"/>
      </w:rPr>
    </w:lvl>
    <w:lvl w:ilvl="1" w:tplc="3BB29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248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21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4BE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23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E6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0A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BC5A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4D87"/>
    <w:multiLevelType w:val="hybridMultilevel"/>
    <w:tmpl w:val="A08ECECA"/>
    <w:lvl w:ilvl="0" w:tplc="4C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350" w:hanging="360"/>
      </w:pPr>
    </w:lvl>
    <w:lvl w:ilvl="2" w:tplc="4C09001B" w:tentative="1">
      <w:start w:val="1"/>
      <w:numFmt w:val="lowerRoman"/>
      <w:lvlText w:val="%3."/>
      <w:lvlJc w:val="right"/>
      <w:pPr>
        <w:ind w:left="2070" w:hanging="180"/>
      </w:pPr>
    </w:lvl>
    <w:lvl w:ilvl="3" w:tplc="4C09000F" w:tentative="1">
      <w:start w:val="1"/>
      <w:numFmt w:val="decimal"/>
      <w:lvlText w:val="%4."/>
      <w:lvlJc w:val="left"/>
      <w:pPr>
        <w:ind w:left="2790" w:hanging="360"/>
      </w:pPr>
    </w:lvl>
    <w:lvl w:ilvl="4" w:tplc="4C090019" w:tentative="1">
      <w:start w:val="1"/>
      <w:numFmt w:val="lowerLetter"/>
      <w:lvlText w:val="%5."/>
      <w:lvlJc w:val="left"/>
      <w:pPr>
        <w:ind w:left="3510" w:hanging="360"/>
      </w:pPr>
    </w:lvl>
    <w:lvl w:ilvl="5" w:tplc="4C09001B" w:tentative="1">
      <w:start w:val="1"/>
      <w:numFmt w:val="lowerRoman"/>
      <w:lvlText w:val="%6."/>
      <w:lvlJc w:val="right"/>
      <w:pPr>
        <w:ind w:left="4230" w:hanging="180"/>
      </w:pPr>
    </w:lvl>
    <w:lvl w:ilvl="6" w:tplc="4C09000F" w:tentative="1">
      <w:start w:val="1"/>
      <w:numFmt w:val="decimal"/>
      <w:lvlText w:val="%7."/>
      <w:lvlJc w:val="left"/>
      <w:pPr>
        <w:ind w:left="4950" w:hanging="360"/>
      </w:pPr>
    </w:lvl>
    <w:lvl w:ilvl="7" w:tplc="4C090019" w:tentative="1">
      <w:start w:val="1"/>
      <w:numFmt w:val="lowerLetter"/>
      <w:lvlText w:val="%8."/>
      <w:lvlJc w:val="left"/>
      <w:pPr>
        <w:ind w:left="5670" w:hanging="360"/>
      </w:pPr>
    </w:lvl>
    <w:lvl w:ilvl="8" w:tplc="4C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757134D6"/>
    <w:multiLevelType w:val="hybridMultilevel"/>
    <w:tmpl w:val="82301492"/>
    <w:lvl w:ilvl="0" w:tplc="417C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85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A0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05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2D9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00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65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A2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765B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463601">
    <w:abstractNumId w:val="0"/>
  </w:num>
  <w:num w:numId="2" w16cid:durableId="1070157922">
    <w:abstractNumId w:val="1"/>
  </w:num>
  <w:num w:numId="3" w16cid:durableId="1737122252">
    <w:abstractNumId w:val="2"/>
  </w:num>
  <w:num w:numId="4" w16cid:durableId="1438136336">
    <w:abstractNumId w:val="3"/>
  </w:num>
  <w:num w:numId="5" w16cid:durableId="25912657">
    <w:abstractNumId w:val="4"/>
  </w:num>
  <w:num w:numId="6" w16cid:durableId="1066416771">
    <w:abstractNumId w:val="5"/>
  </w:num>
  <w:num w:numId="7" w16cid:durableId="164982999">
    <w:abstractNumId w:val="21"/>
  </w:num>
  <w:num w:numId="8" w16cid:durableId="1996956770">
    <w:abstractNumId w:val="12"/>
  </w:num>
  <w:num w:numId="9" w16cid:durableId="433479941">
    <w:abstractNumId w:val="26"/>
  </w:num>
  <w:num w:numId="10" w16cid:durableId="450318109">
    <w:abstractNumId w:val="16"/>
  </w:num>
  <w:num w:numId="11" w16cid:durableId="570312233">
    <w:abstractNumId w:val="27"/>
  </w:num>
  <w:num w:numId="12" w16cid:durableId="1229608695">
    <w:abstractNumId w:val="6"/>
  </w:num>
  <w:num w:numId="13" w16cid:durableId="159934801">
    <w:abstractNumId w:val="29"/>
  </w:num>
  <w:num w:numId="14" w16cid:durableId="1515918371">
    <w:abstractNumId w:val="22"/>
  </w:num>
  <w:num w:numId="15" w16cid:durableId="1497765214">
    <w:abstractNumId w:val="8"/>
  </w:num>
  <w:num w:numId="16" w16cid:durableId="1994478753">
    <w:abstractNumId w:val="25"/>
  </w:num>
  <w:num w:numId="17" w16cid:durableId="920988899">
    <w:abstractNumId w:val="7"/>
  </w:num>
  <w:num w:numId="18" w16cid:durableId="411048767">
    <w:abstractNumId w:val="13"/>
  </w:num>
  <w:num w:numId="19" w16cid:durableId="1135562085">
    <w:abstractNumId w:val="18"/>
  </w:num>
  <w:num w:numId="20" w16cid:durableId="255213030">
    <w:abstractNumId w:val="9"/>
  </w:num>
  <w:num w:numId="21" w16cid:durableId="639916924">
    <w:abstractNumId w:val="17"/>
  </w:num>
  <w:num w:numId="22" w16cid:durableId="174003210">
    <w:abstractNumId w:val="11"/>
  </w:num>
  <w:num w:numId="23" w16cid:durableId="480853246">
    <w:abstractNumId w:val="24"/>
  </w:num>
  <w:num w:numId="24" w16cid:durableId="1346976895">
    <w:abstractNumId w:val="15"/>
  </w:num>
  <w:num w:numId="25" w16cid:durableId="1994411087">
    <w:abstractNumId w:val="28"/>
  </w:num>
  <w:num w:numId="26" w16cid:durableId="1003823638">
    <w:abstractNumId w:val="10"/>
  </w:num>
  <w:num w:numId="27" w16cid:durableId="1431851844">
    <w:abstractNumId w:val="14"/>
  </w:num>
  <w:num w:numId="28" w16cid:durableId="1830513448">
    <w:abstractNumId w:val="23"/>
  </w:num>
  <w:num w:numId="29" w16cid:durableId="33890868">
    <w:abstractNumId w:val="20"/>
  </w:num>
  <w:num w:numId="30" w16cid:durableId="13856437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6D"/>
    <w:rsid w:val="00003CF7"/>
    <w:rsid w:val="00004D0E"/>
    <w:rsid w:val="00014081"/>
    <w:rsid w:val="00016B10"/>
    <w:rsid w:val="0002200F"/>
    <w:rsid w:val="00024035"/>
    <w:rsid w:val="00026A86"/>
    <w:rsid w:val="00031A88"/>
    <w:rsid w:val="00044F60"/>
    <w:rsid w:val="000512F1"/>
    <w:rsid w:val="000606B5"/>
    <w:rsid w:val="00062967"/>
    <w:rsid w:val="000774AE"/>
    <w:rsid w:val="00084AA5"/>
    <w:rsid w:val="00086546"/>
    <w:rsid w:val="00087EBC"/>
    <w:rsid w:val="00090B1C"/>
    <w:rsid w:val="000A00D5"/>
    <w:rsid w:val="000A100C"/>
    <w:rsid w:val="000A41B1"/>
    <w:rsid w:val="000A4851"/>
    <w:rsid w:val="000A4EDD"/>
    <w:rsid w:val="000B230C"/>
    <w:rsid w:val="000B50D9"/>
    <w:rsid w:val="000C0370"/>
    <w:rsid w:val="000C33EA"/>
    <w:rsid w:val="000C6AD8"/>
    <w:rsid w:val="000D0A73"/>
    <w:rsid w:val="000E1719"/>
    <w:rsid w:val="000E717C"/>
    <w:rsid w:val="000F4961"/>
    <w:rsid w:val="00102F41"/>
    <w:rsid w:val="00103E2E"/>
    <w:rsid w:val="001113C8"/>
    <w:rsid w:val="001131A8"/>
    <w:rsid w:val="001163DA"/>
    <w:rsid w:val="0011748C"/>
    <w:rsid w:val="00121131"/>
    <w:rsid w:val="00124842"/>
    <w:rsid w:val="0012782D"/>
    <w:rsid w:val="0013202F"/>
    <w:rsid w:val="00134972"/>
    <w:rsid w:val="001505C0"/>
    <w:rsid w:val="00152542"/>
    <w:rsid w:val="00154303"/>
    <w:rsid w:val="0015787B"/>
    <w:rsid w:val="00161992"/>
    <w:rsid w:val="00167278"/>
    <w:rsid w:val="00167DB5"/>
    <w:rsid w:val="001720DD"/>
    <w:rsid w:val="0017308C"/>
    <w:rsid w:val="00177FC7"/>
    <w:rsid w:val="00182618"/>
    <w:rsid w:val="0018384B"/>
    <w:rsid w:val="001838AF"/>
    <w:rsid w:val="00185241"/>
    <w:rsid w:val="00185B46"/>
    <w:rsid w:val="00186109"/>
    <w:rsid w:val="001910E8"/>
    <w:rsid w:val="001947CD"/>
    <w:rsid w:val="001B5261"/>
    <w:rsid w:val="001C016C"/>
    <w:rsid w:val="001C0AD6"/>
    <w:rsid w:val="001C27E4"/>
    <w:rsid w:val="001C330C"/>
    <w:rsid w:val="001D1C37"/>
    <w:rsid w:val="001D6AFA"/>
    <w:rsid w:val="001E26FD"/>
    <w:rsid w:val="001E349D"/>
    <w:rsid w:val="001E4A2F"/>
    <w:rsid w:val="001E4C7D"/>
    <w:rsid w:val="001E5F9E"/>
    <w:rsid w:val="001F3A6A"/>
    <w:rsid w:val="00214273"/>
    <w:rsid w:val="002143C5"/>
    <w:rsid w:val="002152E0"/>
    <w:rsid w:val="00220FDA"/>
    <w:rsid w:val="00234D03"/>
    <w:rsid w:val="00235097"/>
    <w:rsid w:val="00235128"/>
    <w:rsid w:val="00235CA8"/>
    <w:rsid w:val="00241684"/>
    <w:rsid w:val="002518FA"/>
    <w:rsid w:val="00252B45"/>
    <w:rsid w:val="002543F9"/>
    <w:rsid w:val="00256832"/>
    <w:rsid w:val="002621FE"/>
    <w:rsid w:val="00264DBB"/>
    <w:rsid w:val="00265F52"/>
    <w:rsid w:val="0026643F"/>
    <w:rsid w:val="00270EA9"/>
    <w:rsid w:val="00274165"/>
    <w:rsid w:val="00276A5D"/>
    <w:rsid w:val="00287067"/>
    <w:rsid w:val="00294ECF"/>
    <w:rsid w:val="0029556A"/>
    <w:rsid w:val="00297FD9"/>
    <w:rsid w:val="002B3CD0"/>
    <w:rsid w:val="002B7321"/>
    <w:rsid w:val="002E0508"/>
    <w:rsid w:val="002E7190"/>
    <w:rsid w:val="0030252F"/>
    <w:rsid w:val="00305B20"/>
    <w:rsid w:val="0030665D"/>
    <w:rsid w:val="00307D76"/>
    <w:rsid w:val="00322A24"/>
    <w:rsid w:val="003437EE"/>
    <w:rsid w:val="00343C2C"/>
    <w:rsid w:val="0034684F"/>
    <w:rsid w:val="0035581D"/>
    <w:rsid w:val="00365517"/>
    <w:rsid w:val="00370D96"/>
    <w:rsid w:val="00371FE9"/>
    <w:rsid w:val="00380056"/>
    <w:rsid w:val="0038095A"/>
    <w:rsid w:val="00387622"/>
    <w:rsid w:val="00394255"/>
    <w:rsid w:val="003A1C90"/>
    <w:rsid w:val="003B1AD7"/>
    <w:rsid w:val="003B552A"/>
    <w:rsid w:val="003C0CD7"/>
    <w:rsid w:val="003C1BB0"/>
    <w:rsid w:val="003C2724"/>
    <w:rsid w:val="003C34BE"/>
    <w:rsid w:val="003C3708"/>
    <w:rsid w:val="003D5C48"/>
    <w:rsid w:val="003D7256"/>
    <w:rsid w:val="003E43E7"/>
    <w:rsid w:val="003E5938"/>
    <w:rsid w:val="003F06C3"/>
    <w:rsid w:val="003F0B99"/>
    <w:rsid w:val="003F13C1"/>
    <w:rsid w:val="003F1A49"/>
    <w:rsid w:val="003F369D"/>
    <w:rsid w:val="003F3DF0"/>
    <w:rsid w:val="004025F9"/>
    <w:rsid w:val="00404CCD"/>
    <w:rsid w:val="00405C44"/>
    <w:rsid w:val="0040660F"/>
    <w:rsid w:val="00407CF3"/>
    <w:rsid w:val="0041697F"/>
    <w:rsid w:val="00420576"/>
    <w:rsid w:val="0042157A"/>
    <w:rsid w:val="00434F6D"/>
    <w:rsid w:val="00442A8E"/>
    <w:rsid w:val="00443AB0"/>
    <w:rsid w:val="00445A3F"/>
    <w:rsid w:val="00454F73"/>
    <w:rsid w:val="004557B1"/>
    <w:rsid w:val="004600EC"/>
    <w:rsid w:val="00463B17"/>
    <w:rsid w:val="00470794"/>
    <w:rsid w:val="004765EC"/>
    <w:rsid w:val="00482B3D"/>
    <w:rsid w:val="00487943"/>
    <w:rsid w:val="00493F6B"/>
    <w:rsid w:val="004961F7"/>
    <w:rsid w:val="004B1161"/>
    <w:rsid w:val="004C00DD"/>
    <w:rsid w:val="004D68F4"/>
    <w:rsid w:val="004E17E6"/>
    <w:rsid w:val="004E39D6"/>
    <w:rsid w:val="004E4C23"/>
    <w:rsid w:val="004E54E6"/>
    <w:rsid w:val="004F0086"/>
    <w:rsid w:val="004F4131"/>
    <w:rsid w:val="004F462D"/>
    <w:rsid w:val="004F5B80"/>
    <w:rsid w:val="00514370"/>
    <w:rsid w:val="00516C35"/>
    <w:rsid w:val="00522E76"/>
    <w:rsid w:val="00523F5F"/>
    <w:rsid w:val="00527C3D"/>
    <w:rsid w:val="005325C3"/>
    <w:rsid w:val="00533BCB"/>
    <w:rsid w:val="00545C83"/>
    <w:rsid w:val="005536F6"/>
    <w:rsid w:val="005538BB"/>
    <w:rsid w:val="00554F2F"/>
    <w:rsid w:val="005616C9"/>
    <w:rsid w:val="00566E70"/>
    <w:rsid w:val="00575305"/>
    <w:rsid w:val="0058306E"/>
    <w:rsid w:val="00583B8F"/>
    <w:rsid w:val="00585763"/>
    <w:rsid w:val="005907E3"/>
    <w:rsid w:val="0059223D"/>
    <w:rsid w:val="005926ED"/>
    <w:rsid w:val="00594A0B"/>
    <w:rsid w:val="00595D7E"/>
    <w:rsid w:val="005A0DE3"/>
    <w:rsid w:val="005A7143"/>
    <w:rsid w:val="005B131D"/>
    <w:rsid w:val="005B1C7E"/>
    <w:rsid w:val="005B2669"/>
    <w:rsid w:val="005B3EDE"/>
    <w:rsid w:val="005B505E"/>
    <w:rsid w:val="005C1D2A"/>
    <w:rsid w:val="005C22A0"/>
    <w:rsid w:val="005C33C0"/>
    <w:rsid w:val="005C3602"/>
    <w:rsid w:val="005C6AC0"/>
    <w:rsid w:val="005C6AFC"/>
    <w:rsid w:val="005C6FD7"/>
    <w:rsid w:val="005D2940"/>
    <w:rsid w:val="005D3348"/>
    <w:rsid w:val="005D4C58"/>
    <w:rsid w:val="005E40F3"/>
    <w:rsid w:val="005F28C4"/>
    <w:rsid w:val="005F4EC0"/>
    <w:rsid w:val="005F5039"/>
    <w:rsid w:val="005F5B43"/>
    <w:rsid w:val="006074C6"/>
    <w:rsid w:val="006157AB"/>
    <w:rsid w:val="00622F54"/>
    <w:rsid w:val="00627155"/>
    <w:rsid w:val="00630580"/>
    <w:rsid w:val="00643697"/>
    <w:rsid w:val="00645E86"/>
    <w:rsid w:val="00651298"/>
    <w:rsid w:val="00655AE5"/>
    <w:rsid w:val="0065699F"/>
    <w:rsid w:val="006630F3"/>
    <w:rsid w:val="0067452D"/>
    <w:rsid w:val="006749D1"/>
    <w:rsid w:val="00676078"/>
    <w:rsid w:val="00677FD6"/>
    <w:rsid w:val="00680ECD"/>
    <w:rsid w:val="00695FF5"/>
    <w:rsid w:val="006961D3"/>
    <w:rsid w:val="006A5935"/>
    <w:rsid w:val="006A67B1"/>
    <w:rsid w:val="006B7748"/>
    <w:rsid w:val="006C5F74"/>
    <w:rsid w:val="006C748D"/>
    <w:rsid w:val="006D0631"/>
    <w:rsid w:val="006D068A"/>
    <w:rsid w:val="006D1BEB"/>
    <w:rsid w:val="006E05A0"/>
    <w:rsid w:val="006E303D"/>
    <w:rsid w:val="006E7349"/>
    <w:rsid w:val="006F7F81"/>
    <w:rsid w:val="0070132A"/>
    <w:rsid w:val="0070190A"/>
    <w:rsid w:val="00705270"/>
    <w:rsid w:val="00711C96"/>
    <w:rsid w:val="00717D4E"/>
    <w:rsid w:val="00727AF0"/>
    <w:rsid w:val="00735D68"/>
    <w:rsid w:val="00743582"/>
    <w:rsid w:val="007454D3"/>
    <w:rsid w:val="00746518"/>
    <w:rsid w:val="00751DEB"/>
    <w:rsid w:val="00751E9D"/>
    <w:rsid w:val="00771762"/>
    <w:rsid w:val="00777B91"/>
    <w:rsid w:val="007871E6"/>
    <w:rsid w:val="0079287B"/>
    <w:rsid w:val="00793428"/>
    <w:rsid w:val="007A23C1"/>
    <w:rsid w:val="007A3DA2"/>
    <w:rsid w:val="007A772A"/>
    <w:rsid w:val="007B0D13"/>
    <w:rsid w:val="007B401E"/>
    <w:rsid w:val="007B715C"/>
    <w:rsid w:val="007B7680"/>
    <w:rsid w:val="007C352B"/>
    <w:rsid w:val="007C45EB"/>
    <w:rsid w:val="007D037A"/>
    <w:rsid w:val="007D1A9A"/>
    <w:rsid w:val="007D45BC"/>
    <w:rsid w:val="007E1024"/>
    <w:rsid w:val="007F38F0"/>
    <w:rsid w:val="007F5EAA"/>
    <w:rsid w:val="008057CF"/>
    <w:rsid w:val="00807DB1"/>
    <w:rsid w:val="008152E3"/>
    <w:rsid w:val="0081624A"/>
    <w:rsid w:val="00817EDE"/>
    <w:rsid w:val="0082361C"/>
    <w:rsid w:val="008306C3"/>
    <w:rsid w:val="00830BBA"/>
    <w:rsid w:val="00831619"/>
    <w:rsid w:val="0083374D"/>
    <w:rsid w:val="00841680"/>
    <w:rsid w:val="008434A6"/>
    <w:rsid w:val="008472BF"/>
    <w:rsid w:val="008601F0"/>
    <w:rsid w:val="00860A9D"/>
    <w:rsid w:val="008651C5"/>
    <w:rsid w:val="0087440C"/>
    <w:rsid w:val="00877AA0"/>
    <w:rsid w:val="00883304"/>
    <w:rsid w:val="00883B7E"/>
    <w:rsid w:val="008849EC"/>
    <w:rsid w:val="00890194"/>
    <w:rsid w:val="0089222E"/>
    <w:rsid w:val="008940CA"/>
    <w:rsid w:val="008A06D7"/>
    <w:rsid w:val="008B0C30"/>
    <w:rsid w:val="008B2DA1"/>
    <w:rsid w:val="008C38B3"/>
    <w:rsid w:val="008E0332"/>
    <w:rsid w:val="008F304C"/>
    <w:rsid w:val="008F4A54"/>
    <w:rsid w:val="008F7472"/>
    <w:rsid w:val="009001D9"/>
    <w:rsid w:val="009143D8"/>
    <w:rsid w:val="00915AA9"/>
    <w:rsid w:val="00917010"/>
    <w:rsid w:val="009175D6"/>
    <w:rsid w:val="00923071"/>
    <w:rsid w:val="00924B98"/>
    <w:rsid w:val="0093337D"/>
    <w:rsid w:val="00933881"/>
    <w:rsid w:val="00935871"/>
    <w:rsid w:val="00936F75"/>
    <w:rsid w:val="00940B6B"/>
    <w:rsid w:val="00941D61"/>
    <w:rsid w:val="009446C6"/>
    <w:rsid w:val="00944E4B"/>
    <w:rsid w:val="00945C3A"/>
    <w:rsid w:val="009577DD"/>
    <w:rsid w:val="00963103"/>
    <w:rsid w:val="00963733"/>
    <w:rsid w:val="00967699"/>
    <w:rsid w:val="0097498F"/>
    <w:rsid w:val="00975CBB"/>
    <w:rsid w:val="0097614F"/>
    <w:rsid w:val="00982E29"/>
    <w:rsid w:val="00992F0D"/>
    <w:rsid w:val="009B1A3A"/>
    <w:rsid w:val="009C0073"/>
    <w:rsid w:val="009C01AA"/>
    <w:rsid w:val="009C1A53"/>
    <w:rsid w:val="009C2882"/>
    <w:rsid w:val="009C4F1C"/>
    <w:rsid w:val="009C58D8"/>
    <w:rsid w:val="009D6C3E"/>
    <w:rsid w:val="009E1DBE"/>
    <w:rsid w:val="009E6775"/>
    <w:rsid w:val="009E7FE1"/>
    <w:rsid w:val="009F539A"/>
    <w:rsid w:val="00A05CCA"/>
    <w:rsid w:val="00A20511"/>
    <w:rsid w:val="00A33C8C"/>
    <w:rsid w:val="00A3418E"/>
    <w:rsid w:val="00A423B5"/>
    <w:rsid w:val="00A51146"/>
    <w:rsid w:val="00A529C8"/>
    <w:rsid w:val="00A55CA0"/>
    <w:rsid w:val="00A5620F"/>
    <w:rsid w:val="00A66935"/>
    <w:rsid w:val="00A7035C"/>
    <w:rsid w:val="00A75AF0"/>
    <w:rsid w:val="00A76713"/>
    <w:rsid w:val="00A80121"/>
    <w:rsid w:val="00A82BA1"/>
    <w:rsid w:val="00A83697"/>
    <w:rsid w:val="00A87BD9"/>
    <w:rsid w:val="00A91C5A"/>
    <w:rsid w:val="00AB1314"/>
    <w:rsid w:val="00AB21BC"/>
    <w:rsid w:val="00AB5C20"/>
    <w:rsid w:val="00AB73C8"/>
    <w:rsid w:val="00AC392C"/>
    <w:rsid w:val="00AC45E7"/>
    <w:rsid w:val="00AC4879"/>
    <w:rsid w:val="00AC5148"/>
    <w:rsid w:val="00AD0099"/>
    <w:rsid w:val="00AD406B"/>
    <w:rsid w:val="00AD6497"/>
    <w:rsid w:val="00AE2D91"/>
    <w:rsid w:val="00AE520F"/>
    <w:rsid w:val="00AE5AA2"/>
    <w:rsid w:val="00B02924"/>
    <w:rsid w:val="00B06E48"/>
    <w:rsid w:val="00B1045A"/>
    <w:rsid w:val="00B240AA"/>
    <w:rsid w:val="00B24BA7"/>
    <w:rsid w:val="00B30DCA"/>
    <w:rsid w:val="00B3543B"/>
    <w:rsid w:val="00B36ACD"/>
    <w:rsid w:val="00B513D2"/>
    <w:rsid w:val="00B54C52"/>
    <w:rsid w:val="00B61D4B"/>
    <w:rsid w:val="00B737DD"/>
    <w:rsid w:val="00B75AAD"/>
    <w:rsid w:val="00B76029"/>
    <w:rsid w:val="00B76D37"/>
    <w:rsid w:val="00B76EF4"/>
    <w:rsid w:val="00B80835"/>
    <w:rsid w:val="00B81538"/>
    <w:rsid w:val="00B92611"/>
    <w:rsid w:val="00B92D63"/>
    <w:rsid w:val="00B946D4"/>
    <w:rsid w:val="00B95B46"/>
    <w:rsid w:val="00BA434C"/>
    <w:rsid w:val="00BB7351"/>
    <w:rsid w:val="00BC1F08"/>
    <w:rsid w:val="00BC20DF"/>
    <w:rsid w:val="00BC52A4"/>
    <w:rsid w:val="00BC5E15"/>
    <w:rsid w:val="00BD6BF2"/>
    <w:rsid w:val="00BD7414"/>
    <w:rsid w:val="00BE196F"/>
    <w:rsid w:val="00BE6914"/>
    <w:rsid w:val="00BE6C78"/>
    <w:rsid w:val="00C004E9"/>
    <w:rsid w:val="00C02BDF"/>
    <w:rsid w:val="00C032D9"/>
    <w:rsid w:val="00C050B9"/>
    <w:rsid w:val="00C11D83"/>
    <w:rsid w:val="00C139E6"/>
    <w:rsid w:val="00C32202"/>
    <w:rsid w:val="00C32E27"/>
    <w:rsid w:val="00C37E4A"/>
    <w:rsid w:val="00C40EBF"/>
    <w:rsid w:val="00C45374"/>
    <w:rsid w:val="00C4603C"/>
    <w:rsid w:val="00C5062D"/>
    <w:rsid w:val="00C63792"/>
    <w:rsid w:val="00C66867"/>
    <w:rsid w:val="00C74035"/>
    <w:rsid w:val="00C75BBF"/>
    <w:rsid w:val="00C83754"/>
    <w:rsid w:val="00C87E12"/>
    <w:rsid w:val="00C91E26"/>
    <w:rsid w:val="00C97C2B"/>
    <w:rsid w:val="00CB2812"/>
    <w:rsid w:val="00CC0498"/>
    <w:rsid w:val="00CC4421"/>
    <w:rsid w:val="00CC4E64"/>
    <w:rsid w:val="00CC50EE"/>
    <w:rsid w:val="00CD0A89"/>
    <w:rsid w:val="00CD4D34"/>
    <w:rsid w:val="00CE0DBF"/>
    <w:rsid w:val="00CE16E7"/>
    <w:rsid w:val="00CE5911"/>
    <w:rsid w:val="00CE7521"/>
    <w:rsid w:val="00CF21F4"/>
    <w:rsid w:val="00CF6382"/>
    <w:rsid w:val="00D02B88"/>
    <w:rsid w:val="00D032A2"/>
    <w:rsid w:val="00D05418"/>
    <w:rsid w:val="00D15C30"/>
    <w:rsid w:val="00D15E68"/>
    <w:rsid w:val="00D2392D"/>
    <w:rsid w:val="00D26843"/>
    <w:rsid w:val="00D3149B"/>
    <w:rsid w:val="00D45B7A"/>
    <w:rsid w:val="00D47596"/>
    <w:rsid w:val="00D54616"/>
    <w:rsid w:val="00D66F37"/>
    <w:rsid w:val="00D754FF"/>
    <w:rsid w:val="00D7604F"/>
    <w:rsid w:val="00D77218"/>
    <w:rsid w:val="00D878A5"/>
    <w:rsid w:val="00D9199D"/>
    <w:rsid w:val="00D97125"/>
    <w:rsid w:val="00D97BB5"/>
    <w:rsid w:val="00DA186A"/>
    <w:rsid w:val="00DA4188"/>
    <w:rsid w:val="00DA44F0"/>
    <w:rsid w:val="00DA66CB"/>
    <w:rsid w:val="00DB0C38"/>
    <w:rsid w:val="00DB17B6"/>
    <w:rsid w:val="00DB19E8"/>
    <w:rsid w:val="00DB4036"/>
    <w:rsid w:val="00DB6F8E"/>
    <w:rsid w:val="00DC0949"/>
    <w:rsid w:val="00DC4862"/>
    <w:rsid w:val="00DC4D14"/>
    <w:rsid w:val="00DC58A6"/>
    <w:rsid w:val="00DD0D82"/>
    <w:rsid w:val="00DD20DB"/>
    <w:rsid w:val="00DE0A97"/>
    <w:rsid w:val="00DE446C"/>
    <w:rsid w:val="00DE6ED2"/>
    <w:rsid w:val="00DE7EDC"/>
    <w:rsid w:val="00DF3FAA"/>
    <w:rsid w:val="00DF5603"/>
    <w:rsid w:val="00E00FA5"/>
    <w:rsid w:val="00E01EAB"/>
    <w:rsid w:val="00E0365A"/>
    <w:rsid w:val="00E070C7"/>
    <w:rsid w:val="00E1555D"/>
    <w:rsid w:val="00E163F8"/>
    <w:rsid w:val="00E30633"/>
    <w:rsid w:val="00E32D06"/>
    <w:rsid w:val="00E3596E"/>
    <w:rsid w:val="00E35B33"/>
    <w:rsid w:val="00E54904"/>
    <w:rsid w:val="00E6016B"/>
    <w:rsid w:val="00E628C2"/>
    <w:rsid w:val="00E70C7D"/>
    <w:rsid w:val="00E73713"/>
    <w:rsid w:val="00E75BC9"/>
    <w:rsid w:val="00E778CB"/>
    <w:rsid w:val="00E80484"/>
    <w:rsid w:val="00E8054B"/>
    <w:rsid w:val="00E80696"/>
    <w:rsid w:val="00E87504"/>
    <w:rsid w:val="00EA0CF6"/>
    <w:rsid w:val="00EA3822"/>
    <w:rsid w:val="00EB0708"/>
    <w:rsid w:val="00EB26DF"/>
    <w:rsid w:val="00EB4FA4"/>
    <w:rsid w:val="00EB6D30"/>
    <w:rsid w:val="00EC2BF6"/>
    <w:rsid w:val="00EC354E"/>
    <w:rsid w:val="00EC3FAE"/>
    <w:rsid w:val="00ED37F3"/>
    <w:rsid w:val="00EE5C2C"/>
    <w:rsid w:val="00EE6BC0"/>
    <w:rsid w:val="00EF30BB"/>
    <w:rsid w:val="00F06ADC"/>
    <w:rsid w:val="00F1432C"/>
    <w:rsid w:val="00F1671A"/>
    <w:rsid w:val="00F21012"/>
    <w:rsid w:val="00F225C8"/>
    <w:rsid w:val="00F37B0F"/>
    <w:rsid w:val="00F440FF"/>
    <w:rsid w:val="00F46784"/>
    <w:rsid w:val="00F46E4C"/>
    <w:rsid w:val="00F515D9"/>
    <w:rsid w:val="00F563D3"/>
    <w:rsid w:val="00F60F06"/>
    <w:rsid w:val="00F70B3F"/>
    <w:rsid w:val="00F74922"/>
    <w:rsid w:val="00F761AB"/>
    <w:rsid w:val="00F77E6A"/>
    <w:rsid w:val="00F8082F"/>
    <w:rsid w:val="00F82332"/>
    <w:rsid w:val="00F84FCF"/>
    <w:rsid w:val="00F93D73"/>
    <w:rsid w:val="00FA2D93"/>
    <w:rsid w:val="00FA438D"/>
    <w:rsid w:val="00FA64AD"/>
    <w:rsid w:val="00FB0088"/>
    <w:rsid w:val="00FB52C9"/>
    <w:rsid w:val="00FD1AA2"/>
    <w:rsid w:val="00FD68A4"/>
    <w:rsid w:val="00FF2343"/>
    <w:rsid w:val="00FF6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045F856"/>
  <w15:docId w15:val="{3D2BE9C7-15C2-4F0D-8D7B-E69CC2C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C5B"/>
    <w:pPr>
      <w:suppressAutoHyphens/>
    </w:pPr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1054D1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ListParagraph"/>
    <w:next w:val="Normal"/>
    <w:qFormat/>
    <w:rsid w:val="0041697F"/>
    <w:pPr>
      <w:numPr>
        <w:numId w:val="30"/>
      </w:numPr>
      <w:spacing w:after="240"/>
      <w:ind w:left="426" w:right="-425" w:hanging="426"/>
      <w:outlineLvl w:val="1"/>
    </w:pPr>
    <w:rPr>
      <w:rFonts w:ascii="Arial" w:hAnsi="Arial" w:cs="Arial"/>
      <w:b/>
      <w:bCs/>
      <w:iCs/>
      <w:caps/>
      <w:sz w:val="28"/>
      <w:szCs w:val="28"/>
    </w:rPr>
  </w:style>
  <w:style w:type="paragraph" w:styleId="Heading3">
    <w:name w:val="heading 3"/>
    <w:basedOn w:val="ListParagraph"/>
    <w:next w:val="Normal"/>
    <w:qFormat/>
    <w:rsid w:val="00841680"/>
    <w:pPr>
      <w:numPr>
        <w:ilvl w:val="1"/>
        <w:numId w:val="30"/>
      </w:numPr>
      <w:spacing w:after="240"/>
      <w:ind w:left="851" w:right="-425" w:hanging="425"/>
      <w:outlineLvl w:val="2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Heading4">
    <w:name w:val="heading 4"/>
    <w:basedOn w:val="Normal"/>
    <w:next w:val="Normal"/>
    <w:qFormat/>
    <w:rsid w:val="001054D1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054D1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054D1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1054D1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054D1"/>
    <w:rPr>
      <w:rFonts w:hint="default"/>
    </w:rPr>
  </w:style>
  <w:style w:type="character" w:customStyle="1" w:styleId="WW8Num2z0">
    <w:name w:val="WW8Num2z0"/>
    <w:rsid w:val="001054D1"/>
  </w:style>
  <w:style w:type="character" w:customStyle="1" w:styleId="WW8Num2z1">
    <w:name w:val="WW8Num2z1"/>
    <w:rsid w:val="001054D1"/>
  </w:style>
  <w:style w:type="character" w:customStyle="1" w:styleId="WW8Num2z2">
    <w:name w:val="WW8Num2z2"/>
    <w:rsid w:val="001054D1"/>
  </w:style>
  <w:style w:type="character" w:customStyle="1" w:styleId="WW8Num2z3">
    <w:name w:val="WW8Num2z3"/>
    <w:rsid w:val="001054D1"/>
  </w:style>
  <w:style w:type="character" w:customStyle="1" w:styleId="WW8Num2z4">
    <w:name w:val="WW8Num2z4"/>
    <w:rsid w:val="001054D1"/>
  </w:style>
  <w:style w:type="character" w:customStyle="1" w:styleId="WW8Num2z5">
    <w:name w:val="WW8Num2z5"/>
    <w:rsid w:val="001054D1"/>
  </w:style>
  <w:style w:type="character" w:customStyle="1" w:styleId="WW8Num2z6">
    <w:name w:val="WW8Num2z6"/>
    <w:rsid w:val="001054D1"/>
  </w:style>
  <w:style w:type="character" w:customStyle="1" w:styleId="WW8Num2z7">
    <w:name w:val="WW8Num2z7"/>
    <w:rsid w:val="001054D1"/>
  </w:style>
  <w:style w:type="character" w:customStyle="1" w:styleId="WW8Num2z8">
    <w:name w:val="WW8Num2z8"/>
    <w:rsid w:val="001054D1"/>
  </w:style>
  <w:style w:type="character" w:customStyle="1" w:styleId="WW8Num3z0">
    <w:name w:val="WW8Num3z0"/>
    <w:rsid w:val="001054D1"/>
    <w:rPr>
      <w:rFonts w:ascii="Symbol" w:hAnsi="Symbol" w:cs="Symbol" w:hint="default"/>
    </w:rPr>
  </w:style>
  <w:style w:type="character" w:customStyle="1" w:styleId="WW8Num3z1">
    <w:name w:val="WW8Num3z1"/>
    <w:rsid w:val="001054D1"/>
    <w:rPr>
      <w:rFonts w:ascii="Courier New" w:hAnsi="Courier New" w:cs="Courier New" w:hint="default"/>
    </w:rPr>
  </w:style>
  <w:style w:type="character" w:customStyle="1" w:styleId="WW8Num3z2">
    <w:name w:val="WW8Num3z2"/>
    <w:rsid w:val="001054D1"/>
    <w:rPr>
      <w:rFonts w:ascii="Wingdings" w:hAnsi="Wingdings" w:cs="Wingdings" w:hint="default"/>
    </w:rPr>
  </w:style>
  <w:style w:type="character" w:customStyle="1" w:styleId="WW8Num4z0">
    <w:name w:val="WW8Num4z0"/>
    <w:rsid w:val="001054D1"/>
    <w:rPr>
      <w:rFonts w:ascii="Symbol" w:hAnsi="Symbol" w:cs="Symbol" w:hint="default"/>
    </w:rPr>
  </w:style>
  <w:style w:type="character" w:customStyle="1" w:styleId="WW8Num4z1">
    <w:name w:val="WW8Num4z1"/>
    <w:rsid w:val="001054D1"/>
    <w:rPr>
      <w:rFonts w:ascii="Courier New" w:hAnsi="Courier New" w:cs="Courier New" w:hint="default"/>
    </w:rPr>
  </w:style>
  <w:style w:type="character" w:customStyle="1" w:styleId="WW8Num4z2">
    <w:name w:val="WW8Num4z2"/>
    <w:rsid w:val="001054D1"/>
    <w:rPr>
      <w:rFonts w:ascii="Wingdings" w:hAnsi="Wingdings" w:cs="Wingdings" w:hint="default"/>
    </w:rPr>
  </w:style>
  <w:style w:type="character" w:customStyle="1" w:styleId="WW8Num5z0">
    <w:name w:val="WW8Num5z0"/>
    <w:rsid w:val="001054D1"/>
    <w:rPr>
      <w:rFonts w:hint="default"/>
    </w:rPr>
  </w:style>
  <w:style w:type="character" w:customStyle="1" w:styleId="WW8Num5z1">
    <w:name w:val="WW8Num5z1"/>
    <w:rsid w:val="001054D1"/>
  </w:style>
  <w:style w:type="character" w:customStyle="1" w:styleId="WW8Num5z2">
    <w:name w:val="WW8Num5z2"/>
    <w:rsid w:val="001054D1"/>
  </w:style>
  <w:style w:type="character" w:customStyle="1" w:styleId="WW8Num5z3">
    <w:name w:val="WW8Num5z3"/>
    <w:rsid w:val="001054D1"/>
  </w:style>
  <w:style w:type="character" w:customStyle="1" w:styleId="WW8Num5z4">
    <w:name w:val="WW8Num5z4"/>
    <w:rsid w:val="001054D1"/>
  </w:style>
  <w:style w:type="character" w:customStyle="1" w:styleId="WW8Num5z5">
    <w:name w:val="WW8Num5z5"/>
    <w:rsid w:val="001054D1"/>
  </w:style>
  <w:style w:type="character" w:customStyle="1" w:styleId="WW8Num5z6">
    <w:name w:val="WW8Num5z6"/>
    <w:rsid w:val="001054D1"/>
  </w:style>
  <w:style w:type="character" w:customStyle="1" w:styleId="WW8Num5z7">
    <w:name w:val="WW8Num5z7"/>
    <w:rsid w:val="001054D1"/>
  </w:style>
  <w:style w:type="character" w:customStyle="1" w:styleId="WW8Num5z8">
    <w:name w:val="WW8Num5z8"/>
    <w:rsid w:val="001054D1"/>
  </w:style>
  <w:style w:type="character" w:customStyle="1" w:styleId="WW8Num6z0">
    <w:name w:val="WW8Num6z0"/>
    <w:rsid w:val="001054D1"/>
    <w:rPr>
      <w:rFonts w:ascii="Arial" w:hAnsi="Arial" w:cs="Arial" w:hint="default"/>
      <w:b/>
      <w:bCs/>
      <w:lang w:val="en-US"/>
    </w:rPr>
  </w:style>
  <w:style w:type="character" w:customStyle="1" w:styleId="WW8Num6z1">
    <w:name w:val="WW8Num6z1"/>
    <w:rsid w:val="001054D1"/>
    <w:rPr>
      <w:rFonts w:ascii="Arial" w:hAnsi="Arial" w:cs="Arial"/>
      <w:lang w:val="en-US"/>
    </w:rPr>
  </w:style>
  <w:style w:type="character" w:customStyle="1" w:styleId="WW8Num6z2">
    <w:name w:val="WW8Num6z2"/>
    <w:rsid w:val="001054D1"/>
  </w:style>
  <w:style w:type="character" w:customStyle="1" w:styleId="WW8Num6z3">
    <w:name w:val="WW8Num6z3"/>
    <w:rsid w:val="001054D1"/>
  </w:style>
  <w:style w:type="character" w:customStyle="1" w:styleId="WW8Num6z4">
    <w:name w:val="WW8Num6z4"/>
    <w:rsid w:val="001054D1"/>
  </w:style>
  <w:style w:type="character" w:customStyle="1" w:styleId="WW8Num6z5">
    <w:name w:val="WW8Num6z5"/>
    <w:rsid w:val="001054D1"/>
  </w:style>
  <w:style w:type="character" w:customStyle="1" w:styleId="WW8Num6z6">
    <w:name w:val="WW8Num6z6"/>
    <w:rsid w:val="001054D1"/>
  </w:style>
  <w:style w:type="character" w:customStyle="1" w:styleId="WW8Num6z7">
    <w:name w:val="WW8Num6z7"/>
    <w:rsid w:val="001054D1"/>
  </w:style>
  <w:style w:type="character" w:customStyle="1" w:styleId="WW8Num6z8">
    <w:name w:val="WW8Num6z8"/>
    <w:rsid w:val="001054D1"/>
  </w:style>
  <w:style w:type="character" w:customStyle="1" w:styleId="WW8Num7z0">
    <w:name w:val="WW8Num7z0"/>
    <w:rsid w:val="001054D1"/>
    <w:rPr>
      <w:rFonts w:ascii="Wingdings" w:hAnsi="Wingdings" w:cs="Wingdings" w:hint="default"/>
    </w:rPr>
  </w:style>
  <w:style w:type="character" w:customStyle="1" w:styleId="WW8Num7z1">
    <w:name w:val="WW8Num7z1"/>
    <w:rsid w:val="001054D1"/>
    <w:rPr>
      <w:rFonts w:ascii="Courier New" w:hAnsi="Courier New" w:cs="Courier New" w:hint="default"/>
    </w:rPr>
  </w:style>
  <w:style w:type="character" w:customStyle="1" w:styleId="WW8Num7z3">
    <w:name w:val="WW8Num7z3"/>
    <w:rsid w:val="001054D1"/>
    <w:rPr>
      <w:rFonts w:ascii="Symbol" w:hAnsi="Symbol" w:cs="Symbol" w:hint="default"/>
    </w:rPr>
  </w:style>
  <w:style w:type="character" w:customStyle="1" w:styleId="WW8Num8z0">
    <w:name w:val="WW8Num8z0"/>
    <w:rsid w:val="001054D1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bdr w:val="nil"/>
      <w:shd w:val="clear" w:color="auto" w:fill="auto"/>
      <w:vertAlign w:val="baseline"/>
    </w:rPr>
  </w:style>
  <w:style w:type="character" w:customStyle="1" w:styleId="WW8Num8z1">
    <w:name w:val="WW8Num8z1"/>
    <w:rsid w:val="001054D1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bdr w:val="nil"/>
      <w:shd w:val="clear" w:color="auto" w:fill="auto"/>
      <w:vertAlign w:val="baseline"/>
    </w:rPr>
  </w:style>
  <w:style w:type="character" w:customStyle="1" w:styleId="WW8Num9z0">
    <w:name w:val="WW8Num9z0"/>
    <w:rsid w:val="001054D1"/>
  </w:style>
  <w:style w:type="character" w:customStyle="1" w:styleId="WW8Num9z1">
    <w:name w:val="WW8Num9z1"/>
    <w:rsid w:val="001054D1"/>
  </w:style>
  <w:style w:type="character" w:customStyle="1" w:styleId="WW8Num9z2">
    <w:name w:val="WW8Num9z2"/>
    <w:rsid w:val="001054D1"/>
  </w:style>
  <w:style w:type="character" w:customStyle="1" w:styleId="WW8Num9z3">
    <w:name w:val="WW8Num9z3"/>
    <w:rsid w:val="001054D1"/>
  </w:style>
  <w:style w:type="character" w:customStyle="1" w:styleId="WW8Num9z4">
    <w:name w:val="WW8Num9z4"/>
    <w:rsid w:val="001054D1"/>
  </w:style>
  <w:style w:type="character" w:customStyle="1" w:styleId="WW8Num9z5">
    <w:name w:val="WW8Num9z5"/>
    <w:rsid w:val="001054D1"/>
  </w:style>
  <w:style w:type="character" w:customStyle="1" w:styleId="WW8Num9z6">
    <w:name w:val="WW8Num9z6"/>
    <w:rsid w:val="001054D1"/>
  </w:style>
  <w:style w:type="character" w:customStyle="1" w:styleId="WW8Num9z7">
    <w:name w:val="WW8Num9z7"/>
    <w:rsid w:val="001054D1"/>
  </w:style>
  <w:style w:type="character" w:customStyle="1" w:styleId="WW8Num9z8">
    <w:name w:val="WW8Num9z8"/>
    <w:rsid w:val="001054D1"/>
  </w:style>
  <w:style w:type="character" w:customStyle="1" w:styleId="WW8Num10z0">
    <w:name w:val="WW8Num10z0"/>
    <w:rsid w:val="001054D1"/>
  </w:style>
  <w:style w:type="character" w:customStyle="1" w:styleId="WW8Num10z1">
    <w:name w:val="WW8Num10z1"/>
    <w:rsid w:val="001054D1"/>
  </w:style>
  <w:style w:type="character" w:customStyle="1" w:styleId="WW8Num10z2">
    <w:name w:val="WW8Num10z2"/>
    <w:rsid w:val="001054D1"/>
  </w:style>
  <w:style w:type="character" w:customStyle="1" w:styleId="WW8Num10z3">
    <w:name w:val="WW8Num10z3"/>
    <w:rsid w:val="001054D1"/>
  </w:style>
  <w:style w:type="character" w:customStyle="1" w:styleId="WW8Num10z4">
    <w:name w:val="WW8Num10z4"/>
    <w:rsid w:val="001054D1"/>
  </w:style>
  <w:style w:type="character" w:customStyle="1" w:styleId="WW8Num10z5">
    <w:name w:val="WW8Num10z5"/>
    <w:rsid w:val="001054D1"/>
  </w:style>
  <w:style w:type="character" w:customStyle="1" w:styleId="WW8Num10z6">
    <w:name w:val="WW8Num10z6"/>
    <w:rsid w:val="001054D1"/>
  </w:style>
  <w:style w:type="character" w:customStyle="1" w:styleId="WW8Num10z7">
    <w:name w:val="WW8Num10z7"/>
    <w:rsid w:val="001054D1"/>
  </w:style>
  <w:style w:type="character" w:customStyle="1" w:styleId="WW8Num10z8">
    <w:name w:val="WW8Num10z8"/>
    <w:rsid w:val="001054D1"/>
  </w:style>
  <w:style w:type="character" w:customStyle="1" w:styleId="WW8Num11z0">
    <w:name w:val="WW8Num11z0"/>
    <w:rsid w:val="001054D1"/>
    <w:rPr>
      <w:rFonts w:ascii="Wingdings" w:hAnsi="Wingdings" w:cs="Wingdings" w:hint="default"/>
    </w:rPr>
  </w:style>
  <w:style w:type="character" w:customStyle="1" w:styleId="WW8Num11z1">
    <w:name w:val="WW8Num11z1"/>
    <w:rsid w:val="001054D1"/>
    <w:rPr>
      <w:rFonts w:ascii="Courier New" w:hAnsi="Courier New" w:cs="Courier New" w:hint="default"/>
    </w:rPr>
  </w:style>
  <w:style w:type="character" w:customStyle="1" w:styleId="WW8Num11z3">
    <w:name w:val="WW8Num11z3"/>
    <w:rsid w:val="001054D1"/>
    <w:rPr>
      <w:rFonts w:ascii="Symbol" w:hAnsi="Symbol" w:cs="Symbol" w:hint="default"/>
    </w:rPr>
  </w:style>
  <w:style w:type="character" w:customStyle="1" w:styleId="WW8Num12z0">
    <w:name w:val="WW8Num12z0"/>
    <w:rsid w:val="001054D1"/>
  </w:style>
  <w:style w:type="character" w:customStyle="1" w:styleId="WW8Num12z1">
    <w:name w:val="WW8Num12z1"/>
    <w:rsid w:val="001054D1"/>
  </w:style>
  <w:style w:type="character" w:customStyle="1" w:styleId="WW8Num12z2">
    <w:name w:val="WW8Num12z2"/>
    <w:rsid w:val="001054D1"/>
  </w:style>
  <w:style w:type="character" w:customStyle="1" w:styleId="WW8Num12z3">
    <w:name w:val="WW8Num12z3"/>
    <w:rsid w:val="001054D1"/>
  </w:style>
  <w:style w:type="character" w:customStyle="1" w:styleId="WW8Num12z4">
    <w:name w:val="WW8Num12z4"/>
    <w:rsid w:val="001054D1"/>
  </w:style>
  <w:style w:type="character" w:customStyle="1" w:styleId="WW8Num12z5">
    <w:name w:val="WW8Num12z5"/>
    <w:rsid w:val="001054D1"/>
  </w:style>
  <w:style w:type="character" w:customStyle="1" w:styleId="WW8Num12z6">
    <w:name w:val="WW8Num12z6"/>
    <w:rsid w:val="001054D1"/>
  </w:style>
  <w:style w:type="character" w:customStyle="1" w:styleId="WW8Num12z7">
    <w:name w:val="WW8Num12z7"/>
    <w:rsid w:val="001054D1"/>
  </w:style>
  <w:style w:type="character" w:customStyle="1" w:styleId="WW8Num12z8">
    <w:name w:val="WW8Num12z8"/>
    <w:rsid w:val="001054D1"/>
  </w:style>
  <w:style w:type="character" w:customStyle="1" w:styleId="WW8Num13z0">
    <w:name w:val="WW8Num13z0"/>
    <w:rsid w:val="001054D1"/>
    <w:rPr>
      <w:rFonts w:ascii="Symbol" w:hAnsi="Symbol" w:cs="Symbol" w:hint="default"/>
    </w:rPr>
  </w:style>
  <w:style w:type="character" w:customStyle="1" w:styleId="WW8Num13z1">
    <w:name w:val="WW8Num13z1"/>
    <w:rsid w:val="001054D1"/>
    <w:rPr>
      <w:rFonts w:ascii="Courier New" w:hAnsi="Courier New" w:cs="Courier New" w:hint="default"/>
    </w:rPr>
  </w:style>
  <w:style w:type="character" w:customStyle="1" w:styleId="WW8Num13z2">
    <w:name w:val="WW8Num13z2"/>
    <w:rsid w:val="001054D1"/>
    <w:rPr>
      <w:rFonts w:ascii="Wingdings" w:hAnsi="Wingdings" w:cs="Wingdings" w:hint="default"/>
    </w:rPr>
  </w:style>
  <w:style w:type="character" w:customStyle="1" w:styleId="WW8Num14z0">
    <w:name w:val="WW8Num14z0"/>
    <w:rsid w:val="001054D1"/>
    <w:rPr>
      <w:rFonts w:hint="default"/>
    </w:rPr>
  </w:style>
  <w:style w:type="character" w:customStyle="1" w:styleId="WW8Num14z1">
    <w:name w:val="WW8Num14z1"/>
    <w:rsid w:val="001054D1"/>
  </w:style>
  <w:style w:type="character" w:customStyle="1" w:styleId="WW8Num14z2">
    <w:name w:val="WW8Num14z2"/>
    <w:rsid w:val="001054D1"/>
  </w:style>
  <w:style w:type="character" w:customStyle="1" w:styleId="WW8Num14z3">
    <w:name w:val="WW8Num14z3"/>
    <w:rsid w:val="001054D1"/>
  </w:style>
  <w:style w:type="character" w:customStyle="1" w:styleId="WW8Num14z4">
    <w:name w:val="WW8Num14z4"/>
    <w:rsid w:val="001054D1"/>
  </w:style>
  <w:style w:type="character" w:customStyle="1" w:styleId="WW8Num14z5">
    <w:name w:val="WW8Num14z5"/>
    <w:rsid w:val="001054D1"/>
  </w:style>
  <w:style w:type="character" w:customStyle="1" w:styleId="WW8Num14z6">
    <w:name w:val="WW8Num14z6"/>
    <w:rsid w:val="001054D1"/>
  </w:style>
  <w:style w:type="character" w:customStyle="1" w:styleId="WW8Num14z7">
    <w:name w:val="WW8Num14z7"/>
    <w:rsid w:val="001054D1"/>
  </w:style>
  <w:style w:type="character" w:customStyle="1" w:styleId="WW8Num14z8">
    <w:name w:val="WW8Num14z8"/>
    <w:rsid w:val="001054D1"/>
  </w:style>
  <w:style w:type="character" w:customStyle="1" w:styleId="WW8Num15z0">
    <w:name w:val="WW8Num15z0"/>
    <w:rsid w:val="001054D1"/>
    <w:rPr>
      <w:rFonts w:ascii="Wingdings" w:hAnsi="Wingdings" w:cs="Wingdings" w:hint="default"/>
    </w:rPr>
  </w:style>
  <w:style w:type="character" w:customStyle="1" w:styleId="WW8Num15z1">
    <w:name w:val="WW8Num15z1"/>
    <w:rsid w:val="001054D1"/>
    <w:rPr>
      <w:rFonts w:ascii="Courier New" w:hAnsi="Courier New" w:cs="Courier New" w:hint="default"/>
    </w:rPr>
  </w:style>
  <w:style w:type="character" w:customStyle="1" w:styleId="WW8Num15z3">
    <w:name w:val="WW8Num15z3"/>
    <w:rsid w:val="001054D1"/>
    <w:rPr>
      <w:rFonts w:ascii="Symbol" w:hAnsi="Symbol" w:cs="Symbol" w:hint="default"/>
    </w:rPr>
  </w:style>
  <w:style w:type="character" w:customStyle="1" w:styleId="WW8Num16z0">
    <w:name w:val="WW8Num16z0"/>
    <w:rsid w:val="001054D1"/>
    <w:rPr>
      <w:rFonts w:hint="default"/>
    </w:rPr>
  </w:style>
  <w:style w:type="character" w:customStyle="1" w:styleId="WW8Num16z1">
    <w:name w:val="WW8Num16z1"/>
    <w:rsid w:val="001054D1"/>
  </w:style>
  <w:style w:type="character" w:customStyle="1" w:styleId="WW8Num16z2">
    <w:name w:val="WW8Num16z2"/>
    <w:rsid w:val="001054D1"/>
  </w:style>
  <w:style w:type="character" w:customStyle="1" w:styleId="WW8Num16z3">
    <w:name w:val="WW8Num16z3"/>
    <w:rsid w:val="001054D1"/>
  </w:style>
  <w:style w:type="character" w:customStyle="1" w:styleId="WW8Num16z4">
    <w:name w:val="WW8Num16z4"/>
    <w:rsid w:val="001054D1"/>
  </w:style>
  <w:style w:type="character" w:customStyle="1" w:styleId="WW8Num16z5">
    <w:name w:val="WW8Num16z5"/>
    <w:rsid w:val="001054D1"/>
  </w:style>
  <w:style w:type="character" w:customStyle="1" w:styleId="WW8Num16z6">
    <w:name w:val="WW8Num16z6"/>
    <w:rsid w:val="001054D1"/>
  </w:style>
  <w:style w:type="character" w:customStyle="1" w:styleId="WW8Num16z7">
    <w:name w:val="WW8Num16z7"/>
    <w:rsid w:val="001054D1"/>
  </w:style>
  <w:style w:type="character" w:customStyle="1" w:styleId="WW8Num16z8">
    <w:name w:val="WW8Num16z8"/>
    <w:rsid w:val="001054D1"/>
  </w:style>
  <w:style w:type="character" w:customStyle="1" w:styleId="WW8Num17z0">
    <w:name w:val="WW8Num17z0"/>
    <w:rsid w:val="001054D1"/>
  </w:style>
  <w:style w:type="character" w:customStyle="1" w:styleId="WW8Num18z0">
    <w:name w:val="WW8Num18z0"/>
    <w:rsid w:val="001054D1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WW8Num18z1">
    <w:name w:val="WW8Num18z1"/>
    <w:rsid w:val="001054D1"/>
    <w:rPr>
      <w:rFonts w:ascii="Courier New" w:hAnsi="Courier New" w:cs="Courier New" w:hint="default"/>
    </w:rPr>
  </w:style>
  <w:style w:type="character" w:customStyle="1" w:styleId="WW8Num18z2">
    <w:name w:val="WW8Num18z2"/>
    <w:rsid w:val="001054D1"/>
    <w:rPr>
      <w:rFonts w:ascii="Wingdings" w:hAnsi="Wingdings" w:cs="Wingdings" w:hint="default"/>
    </w:rPr>
  </w:style>
  <w:style w:type="character" w:customStyle="1" w:styleId="WW8Num18z3">
    <w:name w:val="WW8Num18z3"/>
    <w:rsid w:val="001054D1"/>
    <w:rPr>
      <w:rFonts w:ascii="Symbol" w:hAnsi="Symbol" w:cs="Symbol" w:hint="default"/>
    </w:rPr>
  </w:style>
  <w:style w:type="character" w:customStyle="1" w:styleId="WW8Num19z0">
    <w:name w:val="WW8Num19z0"/>
    <w:rsid w:val="001054D1"/>
  </w:style>
  <w:style w:type="character" w:customStyle="1" w:styleId="WW8Num19z1">
    <w:name w:val="WW8Num19z1"/>
    <w:rsid w:val="001054D1"/>
  </w:style>
  <w:style w:type="character" w:customStyle="1" w:styleId="WW8Num19z2">
    <w:name w:val="WW8Num19z2"/>
    <w:rsid w:val="001054D1"/>
  </w:style>
  <w:style w:type="character" w:customStyle="1" w:styleId="WW8Num19z3">
    <w:name w:val="WW8Num19z3"/>
    <w:rsid w:val="001054D1"/>
  </w:style>
  <w:style w:type="character" w:customStyle="1" w:styleId="WW8Num19z4">
    <w:name w:val="WW8Num19z4"/>
    <w:rsid w:val="001054D1"/>
  </w:style>
  <w:style w:type="character" w:customStyle="1" w:styleId="WW8Num19z5">
    <w:name w:val="WW8Num19z5"/>
    <w:rsid w:val="001054D1"/>
  </w:style>
  <w:style w:type="character" w:customStyle="1" w:styleId="WW8Num19z6">
    <w:name w:val="WW8Num19z6"/>
    <w:rsid w:val="001054D1"/>
  </w:style>
  <w:style w:type="character" w:customStyle="1" w:styleId="WW8Num19z7">
    <w:name w:val="WW8Num19z7"/>
    <w:rsid w:val="001054D1"/>
  </w:style>
  <w:style w:type="character" w:customStyle="1" w:styleId="WW8Num19z8">
    <w:name w:val="WW8Num19z8"/>
    <w:rsid w:val="001054D1"/>
  </w:style>
  <w:style w:type="character" w:customStyle="1" w:styleId="WW8Num20z0">
    <w:name w:val="WW8Num20z0"/>
    <w:rsid w:val="001054D1"/>
    <w:rPr>
      <w:rFonts w:ascii="Symbol" w:hAnsi="Symbol" w:cs="Symbol" w:hint="default"/>
    </w:rPr>
  </w:style>
  <w:style w:type="character" w:customStyle="1" w:styleId="WW8Num21z0">
    <w:name w:val="WW8Num21z0"/>
    <w:rsid w:val="001054D1"/>
    <w:rPr>
      <w:rFonts w:hint="default"/>
    </w:rPr>
  </w:style>
  <w:style w:type="character" w:customStyle="1" w:styleId="WW8Num21z1">
    <w:name w:val="WW8Num21z1"/>
    <w:rsid w:val="001054D1"/>
  </w:style>
  <w:style w:type="character" w:customStyle="1" w:styleId="WW8Num21z2">
    <w:name w:val="WW8Num21z2"/>
    <w:rsid w:val="001054D1"/>
  </w:style>
  <w:style w:type="character" w:customStyle="1" w:styleId="WW8Num21z3">
    <w:name w:val="WW8Num21z3"/>
    <w:rsid w:val="001054D1"/>
  </w:style>
  <w:style w:type="character" w:customStyle="1" w:styleId="WW8Num21z4">
    <w:name w:val="WW8Num21z4"/>
    <w:rsid w:val="001054D1"/>
  </w:style>
  <w:style w:type="character" w:customStyle="1" w:styleId="WW8Num21z5">
    <w:name w:val="WW8Num21z5"/>
    <w:rsid w:val="001054D1"/>
  </w:style>
  <w:style w:type="character" w:customStyle="1" w:styleId="WW8Num21z6">
    <w:name w:val="WW8Num21z6"/>
    <w:rsid w:val="001054D1"/>
  </w:style>
  <w:style w:type="character" w:customStyle="1" w:styleId="WW8Num21z7">
    <w:name w:val="WW8Num21z7"/>
    <w:rsid w:val="001054D1"/>
  </w:style>
  <w:style w:type="character" w:customStyle="1" w:styleId="WW8Num21z8">
    <w:name w:val="WW8Num21z8"/>
    <w:rsid w:val="001054D1"/>
  </w:style>
  <w:style w:type="character" w:customStyle="1" w:styleId="WW8Num22z0">
    <w:name w:val="WW8Num22z0"/>
    <w:rsid w:val="001054D1"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bdr w:val="nil"/>
      <w:shd w:val="clear" w:color="auto" w:fill="auto"/>
      <w:vertAlign w:val="baseline"/>
    </w:rPr>
  </w:style>
  <w:style w:type="character" w:customStyle="1" w:styleId="WW8Num22z1">
    <w:name w:val="WW8Num22z1"/>
    <w:rsid w:val="001054D1"/>
    <w:rPr>
      <w:rFonts w:ascii="Courier New" w:hAnsi="Courier New" w:cs="Courier New" w:hint="default"/>
    </w:rPr>
  </w:style>
  <w:style w:type="character" w:customStyle="1" w:styleId="WW8Num22z2">
    <w:name w:val="WW8Num22z2"/>
    <w:rsid w:val="001054D1"/>
    <w:rPr>
      <w:rFonts w:ascii="Wingdings" w:hAnsi="Wingdings" w:cs="Wingdings" w:hint="default"/>
    </w:rPr>
  </w:style>
  <w:style w:type="character" w:customStyle="1" w:styleId="WW8Num22z3">
    <w:name w:val="WW8Num22z3"/>
    <w:rsid w:val="001054D1"/>
    <w:rPr>
      <w:rFonts w:ascii="Symbol" w:hAnsi="Symbol" w:cs="Symbol" w:hint="default"/>
    </w:rPr>
  </w:style>
  <w:style w:type="character" w:customStyle="1" w:styleId="WW8Num23z0">
    <w:name w:val="WW8Num23z0"/>
    <w:rsid w:val="001054D1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1054D1"/>
    <w:rPr>
      <w:rFonts w:ascii="Courier New" w:hAnsi="Courier New" w:cs="Courier New" w:hint="default"/>
    </w:rPr>
  </w:style>
  <w:style w:type="character" w:customStyle="1" w:styleId="WW8Num23z2">
    <w:name w:val="WW8Num23z2"/>
    <w:rsid w:val="001054D1"/>
    <w:rPr>
      <w:rFonts w:ascii="Wingdings" w:hAnsi="Wingdings" w:cs="Wingdings" w:hint="default"/>
    </w:rPr>
  </w:style>
  <w:style w:type="character" w:customStyle="1" w:styleId="WW8Num23z3">
    <w:name w:val="WW8Num23z3"/>
    <w:rsid w:val="001054D1"/>
    <w:rPr>
      <w:rFonts w:ascii="Symbol" w:hAnsi="Symbol" w:cs="Symbol" w:hint="default"/>
    </w:rPr>
  </w:style>
  <w:style w:type="character" w:customStyle="1" w:styleId="WW8Num24z0">
    <w:name w:val="WW8Num24z0"/>
    <w:rsid w:val="001054D1"/>
    <w:rPr>
      <w:rFonts w:ascii="Symbol" w:hAnsi="Symbol" w:cs="Symbol" w:hint="default"/>
    </w:rPr>
  </w:style>
  <w:style w:type="character" w:customStyle="1" w:styleId="WW8Num24z1">
    <w:name w:val="WW8Num24z1"/>
    <w:rsid w:val="001054D1"/>
    <w:rPr>
      <w:rFonts w:ascii="Courier New" w:hAnsi="Courier New" w:cs="Courier New" w:hint="default"/>
    </w:rPr>
  </w:style>
  <w:style w:type="character" w:customStyle="1" w:styleId="WW8Num24z2">
    <w:name w:val="WW8Num24z2"/>
    <w:rsid w:val="001054D1"/>
    <w:rPr>
      <w:rFonts w:ascii="Wingdings" w:hAnsi="Wingdings" w:cs="Wingdings" w:hint="default"/>
    </w:rPr>
  </w:style>
  <w:style w:type="character" w:customStyle="1" w:styleId="WW8Num25z0">
    <w:name w:val="WW8Num25z0"/>
    <w:rsid w:val="001054D1"/>
    <w:rPr>
      <w:rFonts w:ascii="Arial" w:hAnsi="Arial" w:cs="Arial" w:hint="default"/>
      <w:b/>
      <w:iCs/>
      <w:sz w:val="24"/>
      <w:szCs w:val="24"/>
      <w:lang w:val="en-US"/>
    </w:rPr>
  </w:style>
  <w:style w:type="character" w:customStyle="1" w:styleId="WW8Num25z1">
    <w:name w:val="WW8Num25z1"/>
    <w:rsid w:val="001054D1"/>
  </w:style>
  <w:style w:type="character" w:customStyle="1" w:styleId="WW8Num25z2">
    <w:name w:val="WW8Num25z2"/>
    <w:rsid w:val="001054D1"/>
  </w:style>
  <w:style w:type="character" w:customStyle="1" w:styleId="WW8Num25z3">
    <w:name w:val="WW8Num25z3"/>
    <w:rsid w:val="001054D1"/>
  </w:style>
  <w:style w:type="character" w:customStyle="1" w:styleId="WW8Num25z4">
    <w:name w:val="WW8Num25z4"/>
    <w:rsid w:val="001054D1"/>
  </w:style>
  <w:style w:type="character" w:customStyle="1" w:styleId="WW8Num25z5">
    <w:name w:val="WW8Num25z5"/>
    <w:rsid w:val="001054D1"/>
  </w:style>
  <w:style w:type="character" w:customStyle="1" w:styleId="WW8Num25z6">
    <w:name w:val="WW8Num25z6"/>
    <w:rsid w:val="001054D1"/>
  </w:style>
  <w:style w:type="character" w:customStyle="1" w:styleId="WW8Num25z7">
    <w:name w:val="WW8Num25z7"/>
    <w:rsid w:val="001054D1"/>
  </w:style>
  <w:style w:type="character" w:customStyle="1" w:styleId="WW8Num25z8">
    <w:name w:val="WW8Num25z8"/>
    <w:rsid w:val="001054D1"/>
  </w:style>
  <w:style w:type="character" w:customStyle="1" w:styleId="WW8Num26z0">
    <w:name w:val="WW8Num26z0"/>
    <w:rsid w:val="001054D1"/>
  </w:style>
  <w:style w:type="character" w:customStyle="1" w:styleId="WW8Num26z1">
    <w:name w:val="WW8Num26z1"/>
    <w:rsid w:val="001054D1"/>
  </w:style>
  <w:style w:type="character" w:customStyle="1" w:styleId="WW8Num26z2">
    <w:name w:val="WW8Num26z2"/>
    <w:rsid w:val="001054D1"/>
  </w:style>
  <w:style w:type="character" w:customStyle="1" w:styleId="WW8Num26z3">
    <w:name w:val="WW8Num26z3"/>
    <w:rsid w:val="001054D1"/>
  </w:style>
  <w:style w:type="character" w:customStyle="1" w:styleId="WW8Num26z4">
    <w:name w:val="WW8Num26z4"/>
    <w:rsid w:val="001054D1"/>
  </w:style>
  <w:style w:type="character" w:customStyle="1" w:styleId="WW8Num26z5">
    <w:name w:val="WW8Num26z5"/>
    <w:rsid w:val="001054D1"/>
  </w:style>
  <w:style w:type="character" w:customStyle="1" w:styleId="WW8Num26z6">
    <w:name w:val="WW8Num26z6"/>
    <w:rsid w:val="001054D1"/>
  </w:style>
  <w:style w:type="character" w:customStyle="1" w:styleId="WW8Num26z7">
    <w:name w:val="WW8Num26z7"/>
    <w:rsid w:val="001054D1"/>
  </w:style>
  <w:style w:type="character" w:customStyle="1" w:styleId="WW8Num26z8">
    <w:name w:val="WW8Num26z8"/>
    <w:rsid w:val="001054D1"/>
  </w:style>
  <w:style w:type="character" w:customStyle="1" w:styleId="WW8Num27z0">
    <w:name w:val="WW8Num27z0"/>
    <w:rsid w:val="001054D1"/>
  </w:style>
  <w:style w:type="character" w:customStyle="1" w:styleId="WW8Num27z1">
    <w:name w:val="WW8Num27z1"/>
    <w:rsid w:val="001054D1"/>
  </w:style>
  <w:style w:type="character" w:customStyle="1" w:styleId="WW8Num27z2">
    <w:name w:val="WW8Num27z2"/>
    <w:rsid w:val="001054D1"/>
  </w:style>
  <w:style w:type="character" w:customStyle="1" w:styleId="WW8Num27z3">
    <w:name w:val="WW8Num27z3"/>
    <w:rsid w:val="001054D1"/>
  </w:style>
  <w:style w:type="character" w:customStyle="1" w:styleId="WW8Num27z4">
    <w:name w:val="WW8Num27z4"/>
    <w:rsid w:val="001054D1"/>
  </w:style>
  <w:style w:type="character" w:customStyle="1" w:styleId="WW8Num27z5">
    <w:name w:val="WW8Num27z5"/>
    <w:rsid w:val="001054D1"/>
  </w:style>
  <w:style w:type="character" w:customStyle="1" w:styleId="WW8Num27z6">
    <w:name w:val="WW8Num27z6"/>
    <w:rsid w:val="001054D1"/>
  </w:style>
  <w:style w:type="character" w:customStyle="1" w:styleId="WW8Num27z7">
    <w:name w:val="WW8Num27z7"/>
    <w:rsid w:val="001054D1"/>
  </w:style>
  <w:style w:type="character" w:customStyle="1" w:styleId="WW8Num27z8">
    <w:name w:val="WW8Num27z8"/>
    <w:rsid w:val="001054D1"/>
  </w:style>
  <w:style w:type="character" w:customStyle="1" w:styleId="WW8Num28z0">
    <w:name w:val="WW8Num28z0"/>
    <w:rsid w:val="001054D1"/>
    <w:rPr>
      <w:rFonts w:ascii="Symbol" w:hAnsi="Symbol" w:cs="Symbol" w:hint="default"/>
    </w:rPr>
  </w:style>
  <w:style w:type="character" w:customStyle="1" w:styleId="WW8Num28z1">
    <w:name w:val="WW8Num28z1"/>
    <w:rsid w:val="001054D1"/>
    <w:rPr>
      <w:rFonts w:ascii="Courier New" w:hAnsi="Courier New" w:cs="Courier New" w:hint="default"/>
    </w:rPr>
  </w:style>
  <w:style w:type="character" w:customStyle="1" w:styleId="WW8Num28z2">
    <w:name w:val="WW8Num28z2"/>
    <w:rsid w:val="001054D1"/>
    <w:rPr>
      <w:rFonts w:ascii="Wingdings" w:hAnsi="Wingdings" w:cs="Wingdings" w:hint="default"/>
    </w:rPr>
  </w:style>
  <w:style w:type="character" w:customStyle="1" w:styleId="WW8Num29z0">
    <w:name w:val="WW8Num29z0"/>
    <w:rsid w:val="001054D1"/>
    <w:rPr>
      <w:rFonts w:ascii="Wingdings" w:hAnsi="Wingdings" w:cs="Wingdings" w:hint="default"/>
    </w:rPr>
  </w:style>
  <w:style w:type="character" w:customStyle="1" w:styleId="WW8Num29z1">
    <w:name w:val="WW8Num29z1"/>
    <w:rsid w:val="001054D1"/>
    <w:rPr>
      <w:rFonts w:ascii="Courier New" w:hAnsi="Courier New" w:cs="Courier New" w:hint="default"/>
    </w:rPr>
  </w:style>
  <w:style w:type="character" w:customStyle="1" w:styleId="WW8Num29z3">
    <w:name w:val="WW8Num29z3"/>
    <w:rsid w:val="001054D1"/>
    <w:rPr>
      <w:rFonts w:ascii="Symbol" w:hAnsi="Symbol" w:cs="Symbol" w:hint="default"/>
    </w:rPr>
  </w:style>
  <w:style w:type="character" w:customStyle="1" w:styleId="WW8Num30z0">
    <w:name w:val="WW8Num30z0"/>
    <w:rsid w:val="001054D1"/>
  </w:style>
  <w:style w:type="character" w:customStyle="1" w:styleId="WW8Num30z1">
    <w:name w:val="WW8Num30z1"/>
    <w:rsid w:val="001054D1"/>
  </w:style>
  <w:style w:type="character" w:customStyle="1" w:styleId="WW8Num30z2">
    <w:name w:val="WW8Num30z2"/>
    <w:rsid w:val="001054D1"/>
  </w:style>
  <w:style w:type="character" w:customStyle="1" w:styleId="WW8Num30z3">
    <w:name w:val="WW8Num30z3"/>
    <w:rsid w:val="001054D1"/>
  </w:style>
  <w:style w:type="character" w:customStyle="1" w:styleId="WW8Num30z4">
    <w:name w:val="WW8Num30z4"/>
    <w:rsid w:val="001054D1"/>
  </w:style>
  <w:style w:type="character" w:customStyle="1" w:styleId="WW8Num30z5">
    <w:name w:val="WW8Num30z5"/>
    <w:rsid w:val="001054D1"/>
  </w:style>
  <w:style w:type="character" w:customStyle="1" w:styleId="WW8Num30z6">
    <w:name w:val="WW8Num30z6"/>
    <w:rsid w:val="001054D1"/>
  </w:style>
  <w:style w:type="character" w:customStyle="1" w:styleId="WW8Num30z7">
    <w:name w:val="WW8Num30z7"/>
    <w:rsid w:val="001054D1"/>
  </w:style>
  <w:style w:type="character" w:customStyle="1" w:styleId="WW8Num30z8">
    <w:name w:val="WW8Num30z8"/>
    <w:rsid w:val="001054D1"/>
  </w:style>
  <w:style w:type="character" w:customStyle="1" w:styleId="WW8Num31z0">
    <w:name w:val="WW8Num31z0"/>
    <w:rsid w:val="001054D1"/>
    <w:rPr>
      <w:rFonts w:hint="default"/>
    </w:rPr>
  </w:style>
  <w:style w:type="character" w:customStyle="1" w:styleId="WW8Num31z1">
    <w:name w:val="WW8Num31z1"/>
    <w:rsid w:val="001054D1"/>
  </w:style>
  <w:style w:type="character" w:customStyle="1" w:styleId="WW8Num31z2">
    <w:name w:val="WW8Num31z2"/>
    <w:rsid w:val="001054D1"/>
  </w:style>
  <w:style w:type="character" w:customStyle="1" w:styleId="WW8Num31z3">
    <w:name w:val="WW8Num31z3"/>
    <w:rsid w:val="001054D1"/>
  </w:style>
  <w:style w:type="character" w:customStyle="1" w:styleId="WW8Num31z4">
    <w:name w:val="WW8Num31z4"/>
    <w:rsid w:val="001054D1"/>
  </w:style>
  <w:style w:type="character" w:customStyle="1" w:styleId="WW8Num31z5">
    <w:name w:val="WW8Num31z5"/>
    <w:rsid w:val="001054D1"/>
  </w:style>
  <w:style w:type="character" w:customStyle="1" w:styleId="WW8Num31z6">
    <w:name w:val="WW8Num31z6"/>
    <w:rsid w:val="001054D1"/>
  </w:style>
  <w:style w:type="character" w:customStyle="1" w:styleId="WW8Num31z7">
    <w:name w:val="WW8Num31z7"/>
    <w:rsid w:val="001054D1"/>
  </w:style>
  <w:style w:type="character" w:customStyle="1" w:styleId="WW8Num31z8">
    <w:name w:val="WW8Num31z8"/>
    <w:rsid w:val="001054D1"/>
  </w:style>
  <w:style w:type="character" w:customStyle="1" w:styleId="WW8Num32z0">
    <w:name w:val="WW8Num32z0"/>
    <w:rsid w:val="001054D1"/>
    <w:rPr>
      <w:rFonts w:ascii="Wingdings" w:hAnsi="Wingdings" w:cs="Wingdings" w:hint="default"/>
    </w:rPr>
  </w:style>
  <w:style w:type="character" w:customStyle="1" w:styleId="WW8Num32z1">
    <w:name w:val="WW8Num32z1"/>
    <w:rsid w:val="001054D1"/>
    <w:rPr>
      <w:rFonts w:ascii="Courier New" w:hAnsi="Courier New" w:cs="Courier New" w:hint="default"/>
    </w:rPr>
  </w:style>
  <w:style w:type="character" w:customStyle="1" w:styleId="WW8Num32z3">
    <w:name w:val="WW8Num32z3"/>
    <w:rsid w:val="001054D1"/>
    <w:rPr>
      <w:rFonts w:ascii="Symbol" w:hAnsi="Symbol" w:cs="Symbol" w:hint="default"/>
    </w:rPr>
  </w:style>
  <w:style w:type="character" w:customStyle="1" w:styleId="WW8Num33z0">
    <w:name w:val="WW8Num33z0"/>
    <w:rsid w:val="001054D1"/>
    <w:rPr>
      <w:rFonts w:hint="default"/>
    </w:rPr>
  </w:style>
  <w:style w:type="character" w:customStyle="1" w:styleId="WW8Num33z1">
    <w:name w:val="WW8Num33z1"/>
    <w:rsid w:val="001054D1"/>
  </w:style>
  <w:style w:type="character" w:customStyle="1" w:styleId="WW8Num33z2">
    <w:name w:val="WW8Num33z2"/>
    <w:rsid w:val="001054D1"/>
  </w:style>
  <w:style w:type="character" w:customStyle="1" w:styleId="WW8Num33z3">
    <w:name w:val="WW8Num33z3"/>
    <w:rsid w:val="001054D1"/>
  </w:style>
  <w:style w:type="character" w:customStyle="1" w:styleId="WW8Num33z4">
    <w:name w:val="WW8Num33z4"/>
    <w:rsid w:val="001054D1"/>
  </w:style>
  <w:style w:type="character" w:customStyle="1" w:styleId="WW8Num33z5">
    <w:name w:val="WW8Num33z5"/>
    <w:rsid w:val="001054D1"/>
  </w:style>
  <w:style w:type="character" w:customStyle="1" w:styleId="WW8Num33z6">
    <w:name w:val="WW8Num33z6"/>
    <w:rsid w:val="001054D1"/>
  </w:style>
  <w:style w:type="character" w:customStyle="1" w:styleId="WW8Num33z7">
    <w:name w:val="WW8Num33z7"/>
    <w:rsid w:val="001054D1"/>
  </w:style>
  <w:style w:type="character" w:customStyle="1" w:styleId="WW8Num33z8">
    <w:name w:val="WW8Num33z8"/>
    <w:rsid w:val="001054D1"/>
  </w:style>
  <w:style w:type="character" w:customStyle="1" w:styleId="WW8Num34z0">
    <w:name w:val="WW8Num34z0"/>
    <w:rsid w:val="001054D1"/>
    <w:rPr>
      <w:rFonts w:ascii="Arial" w:hAnsi="Arial" w:cs="Arial" w:hint="default"/>
      <w:lang w:val="en-GB"/>
    </w:rPr>
  </w:style>
  <w:style w:type="character" w:customStyle="1" w:styleId="WW8Num34z1">
    <w:name w:val="WW8Num34z1"/>
    <w:rsid w:val="001054D1"/>
  </w:style>
  <w:style w:type="character" w:customStyle="1" w:styleId="WW8Num34z2">
    <w:name w:val="WW8Num34z2"/>
    <w:rsid w:val="001054D1"/>
  </w:style>
  <w:style w:type="character" w:customStyle="1" w:styleId="WW8Num34z3">
    <w:name w:val="WW8Num34z3"/>
    <w:rsid w:val="001054D1"/>
  </w:style>
  <w:style w:type="character" w:customStyle="1" w:styleId="WW8Num34z4">
    <w:name w:val="WW8Num34z4"/>
    <w:rsid w:val="001054D1"/>
  </w:style>
  <w:style w:type="character" w:customStyle="1" w:styleId="WW8Num34z5">
    <w:name w:val="WW8Num34z5"/>
    <w:rsid w:val="001054D1"/>
  </w:style>
  <w:style w:type="character" w:customStyle="1" w:styleId="WW8Num34z6">
    <w:name w:val="WW8Num34z6"/>
    <w:rsid w:val="001054D1"/>
  </w:style>
  <w:style w:type="character" w:customStyle="1" w:styleId="WW8Num34z7">
    <w:name w:val="WW8Num34z7"/>
    <w:rsid w:val="001054D1"/>
  </w:style>
  <w:style w:type="character" w:customStyle="1" w:styleId="WW8Num34z8">
    <w:name w:val="WW8Num34z8"/>
    <w:rsid w:val="001054D1"/>
  </w:style>
  <w:style w:type="character" w:customStyle="1" w:styleId="Policepardfaut1">
    <w:name w:val="Police par défaut1"/>
    <w:rsid w:val="001054D1"/>
  </w:style>
  <w:style w:type="character" w:styleId="PageNumber">
    <w:name w:val="page number"/>
    <w:basedOn w:val="Policepardfaut1"/>
    <w:rsid w:val="001054D1"/>
  </w:style>
  <w:style w:type="character" w:customStyle="1" w:styleId="BalloonTextChar">
    <w:name w:val="Balloon Text Char"/>
    <w:rsid w:val="001054D1"/>
    <w:rPr>
      <w:rFonts w:ascii="Segoe UI" w:hAnsi="Segoe UI" w:cs="Segoe UI"/>
      <w:sz w:val="18"/>
      <w:szCs w:val="18"/>
      <w:lang w:val="fr-FR"/>
    </w:rPr>
  </w:style>
  <w:style w:type="character" w:styleId="Hyperlink">
    <w:name w:val="Hyperlink"/>
    <w:rsid w:val="001054D1"/>
    <w:rPr>
      <w:color w:val="0000FF"/>
      <w:u w:val="single"/>
    </w:rPr>
  </w:style>
  <w:style w:type="character" w:customStyle="1" w:styleId="Heading1Char">
    <w:name w:val="Heading 1 Char"/>
    <w:rsid w:val="001054D1"/>
    <w:rPr>
      <w:rFonts w:ascii="Arial" w:hAnsi="Arial" w:cs="Arial"/>
      <w:b/>
      <w:bCs/>
      <w:kern w:val="2"/>
      <w:sz w:val="32"/>
      <w:szCs w:val="32"/>
      <w:lang w:val="fr-FR"/>
    </w:rPr>
  </w:style>
  <w:style w:type="character" w:customStyle="1" w:styleId="Heading3Char">
    <w:name w:val="Heading 3 Char"/>
    <w:rsid w:val="001054D1"/>
    <w:rPr>
      <w:rFonts w:ascii="Arial" w:hAnsi="Arial" w:cs="Arial"/>
      <w:b/>
      <w:bCs/>
      <w:sz w:val="26"/>
      <w:szCs w:val="26"/>
      <w:lang w:val="fr-FR"/>
    </w:rPr>
  </w:style>
  <w:style w:type="character" w:styleId="FollowedHyperlink">
    <w:name w:val="FollowedHyperlink"/>
    <w:rsid w:val="001054D1"/>
    <w:rPr>
      <w:color w:val="800080"/>
      <w:u w:val="single"/>
    </w:rPr>
  </w:style>
  <w:style w:type="character" w:customStyle="1" w:styleId="UnresolvedMention1">
    <w:name w:val="Unresolved Mention1"/>
    <w:rsid w:val="001054D1"/>
    <w:rPr>
      <w:color w:val="605E5C"/>
      <w:shd w:val="clear" w:color="auto" w:fill="E1DFDD"/>
    </w:rPr>
  </w:style>
  <w:style w:type="paragraph" w:customStyle="1" w:styleId="a">
    <w:name w:val="Επικεφαλίδα"/>
    <w:basedOn w:val="Normal"/>
    <w:next w:val="BodyText"/>
    <w:rsid w:val="001054D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054D1"/>
    <w:pPr>
      <w:spacing w:after="120"/>
    </w:pPr>
    <w:rPr>
      <w:lang w:val="ru-RU"/>
    </w:rPr>
  </w:style>
  <w:style w:type="paragraph" w:styleId="List">
    <w:name w:val="List"/>
    <w:basedOn w:val="BodyText"/>
    <w:rsid w:val="001054D1"/>
    <w:rPr>
      <w:rFonts w:cs="Lucida Sans"/>
    </w:rPr>
  </w:style>
  <w:style w:type="paragraph" w:styleId="Caption">
    <w:name w:val="caption"/>
    <w:basedOn w:val="Normal"/>
    <w:qFormat/>
    <w:rsid w:val="001054D1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Ευρετήριο"/>
    <w:basedOn w:val="Normal"/>
    <w:rsid w:val="001054D1"/>
    <w:pPr>
      <w:suppressLineNumbers/>
    </w:pPr>
    <w:rPr>
      <w:rFonts w:cs="Lucida Sans"/>
    </w:rPr>
  </w:style>
  <w:style w:type="paragraph" w:customStyle="1" w:styleId="Title1">
    <w:name w:val="Title 1"/>
    <w:basedOn w:val="Normal"/>
    <w:rsid w:val="001054D1"/>
    <w:pPr>
      <w:jc w:val="center"/>
    </w:pPr>
    <w:rPr>
      <w:rFonts w:ascii="Lucida Handwriting" w:hAnsi="Lucida Handwriting" w:cs="Arial"/>
      <w:b/>
      <w:color w:val="FF0000"/>
      <w:sz w:val="40"/>
      <w:szCs w:val="40"/>
      <w:lang w:val="en-GB"/>
    </w:rPr>
  </w:style>
  <w:style w:type="paragraph" w:customStyle="1" w:styleId="Titre21">
    <w:name w:val="Titre 21"/>
    <w:basedOn w:val="Normal"/>
    <w:rsid w:val="001054D1"/>
    <w:rPr>
      <w:b/>
      <w:i/>
      <w:color w:val="333399"/>
      <w:sz w:val="28"/>
      <w:lang w:val="en-GB"/>
    </w:rPr>
  </w:style>
  <w:style w:type="paragraph" w:customStyle="1" w:styleId="Titre31">
    <w:name w:val="Titre 31"/>
    <w:basedOn w:val="Normal"/>
    <w:rsid w:val="001054D1"/>
    <w:rPr>
      <w:i/>
      <w:color w:val="333399"/>
      <w:lang w:val="en-GB"/>
    </w:rPr>
  </w:style>
  <w:style w:type="paragraph" w:customStyle="1" w:styleId="a1">
    <w:name w:val="Κεφαλίδα και υποσέλιδο"/>
    <w:basedOn w:val="Normal"/>
    <w:rsid w:val="001054D1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1054D1"/>
  </w:style>
  <w:style w:type="paragraph" w:styleId="Footer">
    <w:name w:val="footer"/>
    <w:basedOn w:val="Normal"/>
    <w:link w:val="FooterChar"/>
    <w:uiPriority w:val="99"/>
    <w:rsid w:val="001054D1"/>
  </w:style>
  <w:style w:type="paragraph" w:customStyle="1" w:styleId="Retraitcorpsdetexte21">
    <w:name w:val="Retrait corps de texte 21"/>
    <w:basedOn w:val="Normal"/>
    <w:rsid w:val="001054D1"/>
    <w:pPr>
      <w:spacing w:after="120" w:line="480" w:lineRule="auto"/>
      <w:ind w:left="283"/>
    </w:pPr>
  </w:style>
  <w:style w:type="paragraph" w:customStyle="1" w:styleId="1">
    <w:name w:val="바탕글1"/>
    <w:rsid w:val="001054D1"/>
    <w:pPr>
      <w:widowControl w:val="0"/>
      <w:pBdr>
        <w:top w:val="nil"/>
        <w:left w:val="nil"/>
        <w:bottom w:val="nil"/>
        <w:right w:val="nil"/>
      </w:pBdr>
      <w:suppressAutoHyphens/>
      <w:spacing w:line="384" w:lineRule="auto"/>
      <w:jc w:val="both"/>
    </w:pPr>
    <w:rPr>
      <w:rFonts w:ascii="함초롬바탕" w:eastAsia="함초롬바탕" w:hAnsi="함초롬바탕" w:cs="Mangal"/>
      <w:color w:val="000000"/>
      <w:kern w:val="2"/>
      <w:szCs w:val="24"/>
      <w:lang w:val="en-US" w:eastAsia="ko-KR" w:bidi="hi-IN"/>
    </w:rPr>
  </w:style>
  <w:style w:type="paragraph" w:customStyle="1" w:styleId="Paragraphedeliste1">
    <w:name w:val="Paragraphe de liste1"/>
    <w:basedOn w:val="Normal"/>
    <w:rsid w:val="001054D1"/>
    <w:pPr>
      <w:ind w:left="720"/>
      <w:contextualSpacing/>
    </w:pPr>
  </w:style>
  <w:style w:type="paragraph" w:customStyle="1" w:styleId="Textedebulles1">
    <w:name w:val="Texte de bulles1"/>
    <w:basedOn w:val="Normal"/>
    <w:rsid w:val="001054D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054D1"/>
    <w:pPr>
      <w:suppressAutoHyphens/>
      <w:autoSpaceDE w:val="0"/>
    </w:pPr>
    <w:rPr>
      <w:color w:val="000000"/>
      <w:sz w:val="24"/>
      <w:szCs w:val="24"/>
      <w:lang w:val="el-GR" w:eastAsia="zh-CN"/>
    </w:rPr>
  </w:style>
  <w:style w:type="paragraph" w:customStyle="1" w:styleId="a2">
    <w:name w:val="Περιεχόμενα πίνακα"/>
    <w:basedOn w:val="Normal"/>
    <w:rsid w:val="001054D1"/>
    <w:pPr>
      <w:widowControl w:val="0"/>
      <w:suppressLineNumbers/>
    </w:pPr>
  </w:style>
  <w:style w:type="paragraph" w:customStyle="1" w:styleId="a3">
    <w:name w:val="Επικεφαλίδα πίνακα"/>
    <w:basedOn w:val="a2"/>
    <w:rsid w:val="001054D1"/>
    <w:pPr>
      <w:jc w:val="center"/>
    </w:pPr>
    <w:rPr>
      <w:b/>
      <w:bCs/>
    </w:rPr>
  </w:style>
  <w:style w:type="paragraph" w:customStyle="1" w:styleId="BodyA">
    <w:name w:val="Body A"/>
    <w:rsid w:val="00CF51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A43CD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A43CDF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666B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 w:eastAsia="en-US"/>
    </w:rPr>
  </w:style>
  <w:style w:type="table" w:customStyle="1" w:styleId="GridTable4-Accent11">
    <w:name w:val="Grid Table 4 - Accent 11"/>
    <w:basedOn w:val="TableNormal"/>
    <w:uiPriority w:val="49"/>
    <w:rsid w:val="00921008"/>
    <w:rPr>
      <w:rFonts w:asciiTheme="minorHAnsi" w:eastAsiaTheme="minorHAnsi" w:hAnsiTheme="minorHAnsi" w:cstheme="minorBidi"/>
      <w:sz w:val="22"/>
      <w:szCs w:val="22"/>
      <w:lang w:val="pt-BR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rsid w:val="00545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2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22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2EC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2EC"/>
    <w:rPr>
      <w:b/>
      <w:bCs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753BA0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ListParagraph1">
    <w:name w:val="List Paragraph1"/>
    <w:basedOn w:val="Normal"/>
    <w:rsid w:val="006E1770"/>
    <w:pPr>
      <w:ind w:left="720"/>
      <w:contextualSpacing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5C3602"/>
    <w:rPr>
      <w:sz w:val="24"/>
      <w:szCs w:val="24"/>
      <w:lang w:val="en-US"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1D2A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6B7748"/>
    <w:rPr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EA0CF6"/>
    <w:rPr>
      <w:sz w:val="24"/>
      <w:szCs w:val="24"/>
      <w:lang w:val="en-US" w:eastAsia="zh-C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1E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14081"/>
    <w:pPr>
      <w:suppressAutoHyphens w:val="0"/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014081"/>
  </w:style>
  <w:style w:type="character" w:styleId="UnresolvedMention">
    <w:name w:val="Unresolved Mention"/>
    <w:basedOn w:val="DefaultParagraphFont"/>
    <w:uiPriority w:val="99"/>
    <w:semiHidden/>
    <w:unhideWhenUsed/>
    <w:rsid w:val="00A20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ism@milsport.one.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sa.dptsr@gmail.com" TargetMode="External"/><Relationship Id="rId17" Type="http://schemas.openxmlformats.org/officeDocument/2006/relationships/hyperlink" Target="mailto:sa.dptsr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tea.fireandiceMEN@marriott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cism@milsport.one.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a.dptsr@gmail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B3105-1C01-4A7A-B54F-0B76E7CA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351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International Military Sports Council</vt:lpstr>
      <vt:lpstr>International Military Sports Council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Military Sports Council</dc:title>
  <dc:creator>verhelle</dc:creator>
  <cp:lastModifiedBy>Alexandre Bassetto Okamura</cp:lastModifiedBy>
  <cp:revision>12</cp:revision>
  <cp:lastPrinted>2026-06-12T12:00:00Z</cp:lastPrinted>
  <dcterms:created xsi:type="dcterms:W3CDTF">2026-08-07T12:06:00Z</dcterms:created>
  <dcterms:modified xsi:type="dcterms:W3CDTF">2026-08-07T13:17:00Z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66a04172b4f0963966a90e258019f89c076e53971e1af8342d4393b3d829030f</vt:lpwstr>
  </property>
  <property fmtid="{D5CDD505-2E9C-101B-9397-08002B2CF9AE}" pid="3" name="__Grammarly_42___1">
    <vt:lpwstr>__Grammarly_42___1</vt:lpwstr>
  </property>
  <property fmtid="{D5CDD505-2E9C-101B-9397-08002B2CF9AE}" pid="4" name="__Grammarly_42____i">
    <vt:lpwstr>__Grammarly_42____i</vt:lpwstr>
  </property>
</Properties>
</file>